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434F01" w:rsidRDefault="00267B79" w:rsidP="00267B79">
      <w:pPr>
        <w:ind w:firstLine="540"/>
        <w:jc w:val="center"/>
        <w:outlineLvl w:val="0"/>
        <w:rPr>
          <w:b/>
          <w:bCs/>
          <w:sz w:val="22"/>
          <w:szCs w:val="22"/>
          <w:u w:val="single"/>
        </w:rPr>
      </w:pPr>
      <w:r w:rsidRPr="00267B79">
        <w:rPr>
          <w:rFonts w:eastAsia="Calibri"/>
          <w:lang w:eastAsia="en-US"/>
        </w:rPr>
        <w:object w:dxaOrig="10204" w:dyaOrig="14868">
          <v:shape id="_x0000_i1032" type="#_x0000_t75" style="width:510.2pt;height:743.4pt" o:ole="">
            <v:imagedata r:id="rId8" o:title=""/>
          </v:shape>
          <o:OLEObject Type="Embed" ProgID="Word.Document.12" ShapeID="_x0000_i1032" DrawAspect="Content" ObjectID="_1703673841" r:id="rId9">
            <o:FieldCodes>\s</o:FieldCodes>
          </o:OLEObject>
        </w:object>
      </w:r>
      <w:bookmarkEnd w:id="0"/>
    </w:p>
    <w:p w:rsidR="00434F01" w:rsidRDefault="00434F01" w:rsidP="002C1563">
      <w:pPr>
        <w:ind w:firstLine="540"/>
        <w:jc w:val="center"/>
        <w:outlineLvl w:val="0"/>
        <w:rPr>
          <w:b/>
          <w:bCs/>
          <w:sz w:val="22"/>
          <w:szCs w:val="22"/>
          <w:u w:val="single"/>
        </w:rPr>
      </w:pPr>
    </w:p>
    <w:p w:rsidR="00434F01" w:rsidRDefault="00434F01" w:rsidP="002C1563">
      <w:pPr>
        <w:ind w:firstLine="540"/>
        <w:jc w:val="center"/>
        <w:outlineLvl w:val="0"/>
        <w:rPr>
          <w:b/>
          <w:bCs/>
          <w:sz w:val="22"/>
          <w:szCs w:val="22"/>
          <w:u w:val="single"/>
        </w:rPr>
      </w:pPr>
    </w:p>
    <w:p w:rsidR="00773EC6" w:rsidRDefault="00773EC6" w:rsidP="002C1563">
      <w:pPr>
        <w:ind w:firstLine="540"/>
        <w:jc w:val="center"/>
        <w:outlineLvl w:val="0"/>
        <w:rPr>
          <w:b/>
          <w:bCs/>
          <w:sz w:val="22"/>
          <w:szCs w:val="22"/>
          <w:u w:val="single"/>
        </w:rPr>
      </w:pPr>
    </w:p>
    <w:p w:rsidR="002C1563" w:rsidRPr="002C1563" w:rsidRDefault="002C1563" w:rsidP="002C1563">
      <w:pPr>
        <w:ind w:firstLine="540"/>
        <w:jc w:val="center"/>
        <w:outlineLvl w:val="0"/>
        <w:rPr>
          <w:b/>
          <w:bCs/>
          <w:sz w:val="22"/>
          <w:szCs w:val="22"/>
          <w:u w:val="single"/>
        </w:rPr>
      </w:pPr>
      <w:r w:rsidRPr="002C1563">
        <w:rPr>
          <w:b/>
          <w:bCs/>
          <w:sz w:val="22"/>
          <w:szCs w:val="22"/>
          <w:u w:val="single"/>
        </w:rPr>
        <w:t xml:space="preserve">ОГЛАВЛЕНИЕ </w:t>
      </w:r>
    </w:p>
    <w:p w:rsidR="002C1563" w:rsidRPr="00033EFF" w:rsidRDefault="002C1563" w:rsidP="002C1563">
      <w:pPr>
        <w:tabs>
          <w:tab w:val="left" w:pos="1141"/>
        </w:tabs>
        <w:rPr>
          <w:bCs/>
          <w:color w:val="C00000"/>
          <w:sz w:val="22"/>
          <w:szCs w:val="22"/>
        </w:rPr>
      </w:pPr>
      <w:r w:rsidRPr="00033EFF">
        <w:rPr>
          <w:bCs/>
          <w:color w:val="C00000"/>
          <w:sz w:val="22"/>
          <w:szCs w:val="22"/>
        </w:rPr>
        <w:tab/>
      </w:r>
    </w:p>
    <w:p w:rsidR="002C1563" w:rsidRPr="00E15E4D" w:rsidRDefault="002C1563" w:rsidP="002C1563">
      <w:pPr>
        <w:spacing w:line="360" w:lineRule="auto"/>
        <w:contextualSpacing/>
        <w:rPr>
          <w:rFonts w:eastAsia="Calibri"/>
          <w:bCs/>
          <w:lang w:eastAsia="en-US"/>
        </w:rPr>
      </w:pPr>
      <w:r w:rsidRPr="00E15E4D">
        <w:rPr>
          <w:rFonts w:eastAsia="Calibri"/>
          <w:bCs/>
          <w:lang w:val="tt-RU" w:eastAsia="en-US"/>
        </w:rPr>
        <w:t xml:space="preserve">1. </w:t>
      </w:r>
      <w:r w:rsidRPr="00E15E4D">
        <w:rPr>
          <w:rFonts w:eastAsia="Calibri"/>
          <w:bCs/>
          <w:lang w:eastAsia="en-US"/>
        </w:rPr>
        <w:t>Информационная справка о школе ………………………………………………………</w:t>
      </w:r>
      <w:r w:rsidRPr="00E15E4D">
        <w:rPr>
          <w:rFonts w:eastAsia="Calibri"/>
          <w:bCs/>
          <w:lang w:val="tt-RU" w:eastAsia="en-US"/>
        </w:rPr>
        <w:t xml:space="preserve">......3 </w:t>
      </w:r>
      <w:r w:rsidRPr="00E15E4D">
        <w:rPr>
          <w:rFonts w:eastAsia="Calibri"/>
          <w:bCs/>
          <w:lang w:eastAsia="en-US"/>
        </w:rPr>
        <w:t>стр.</w:t>
      </w:r>
    </w:p>
    <w:p w:rsidR="002C1563" w:rsidRPr="003B672A" w:rsidRDefault="002C1563" w:rsidP="002C1563">
      <w:pPr>
        <w:spacing w:line="360" w:lineRule="auto"/>
        <w:jc w:val="both"/>
        <w:rPr>
          <w:bCs/>
        </w:rPr>
      </w:pPr>
      <w:r w:rsidRPr="003B672A">
        <w:rPr>
          <w:bCs/>
          <w:lang w:val="tt-RU"/>
        </w:rPr>
        <w:t xml:space="preserve">2. </w:t>
      </w:r>
      <w:r w:rsidRPr="003B672A">
        <w:rPr>
          <w:bCs/>
        </w:rPr>
        <w:t>П</w:t>
      </w:r>
      <w:r w:rsidR="00371523" w:rsidRPr="003B672A">
        <w:rPr>
          <w:bCs/>
        </w:rPr>
        <w:t>едагоги</w:t>
      </w:r>
      <w:r w:rsidR="006C06CF" w:rsidRPr="003B672A">
        <w:rPr>
          <w:bCs/>
        </w:rPr>
        <w:t>ческий анализ итогов 2020 – 2021</w:t>
      </w:r>
      <w:r w:rsidRPr="003B672A">
        <w:rPr>
          <w:bCs/>
        </w:rPr>
        <w:t xml:space="preserve"> учебного года. </w:t>
      </w:r>
      <w:r w:rsidR="00596320" w:rsidRPr="003B672A">
        <w:t>Задачи на</w:t>
      </w:r>
      <w:r w:rsidR="006C06CF" w:rsidRPr="003B672A">
        <w:t xml:space="preserve"> 2021 – 2022</w:t>
      </w:r>
    </w:p>
    <w:p w:rsidR="002C1563" w:rsidRPr="003B672A" w:rsidRDefault="002C1563" w:rsidP="002C1563">
      <w:pPr>
        <w:spacing w:line="360" w:lineRule="auto"/>
        <w:jc w:val="both"/>
      </w:pPr>
      <w:r w:rsidRPr="003B672A">
        <w:t>учебный год……..…………………………………………………………............................</w:t>
      </w:r>
      <w:r w:rsidR="003B672A">
        <w:t>....</w:t>
      </w:r>
      <w:r w:rsidRPr="003B672A">
        <w:t>.</w:t>
      </w:r>
      <w:r w:rsidRPr="003B672A">
        <w:rPr>
          <w:lang w:val="tt-RU"/>
        </w:rPr>
        <w:t>4</w:t>
      </w:r>
      <w:r w:rsidR="003B672A" w:rsidRPr="003B672A">
        <w:t>-5</w:t>
      </w:r>
      <w:r w:rsidR="00033EFF" w:rsidRPr="003B672A">
        <w:t>2</w:t>
      </w:r>
      <w:r w:rsidRPr="003B672A">
        <w:t xml:space="preserve"> стр.</w:t>
      </w:r>
    </w:p>
    <w:p w:rsidR="007D5E24" w:rsidRPr="003B672A" w:rsidRDefault="002C1563" w:rsidP="007D5E24">
      <w:pPr>
        <w:spacing w:line="360" w:lineRule="auto"/>
        <w:jc w:val="both"/>
        <w:rPr>
          <w:bCs/>
        </w:rPr>
      </w:pPr>
      <w:r w:rsidRPr="003B672A">
        <w:rPr>
          <w:bCs/>
        </w:rPr>
        <w:t xml:space="preserve">3. </w:t>
      </w:r>
      <w:r w:rsidR="007D5E24" w:rsidRPr="003B672A">
        <w:rPr>
          <w:bCs/>
        </w:rPr>
        <w:t xml:space="preserve">Организация деятельности школы, направленная на получение бесплатного  общего </w:t>
      </w:r>
    </w:p>
    <w:p w:rsidR="007D5E24" w:rsidRPr="003B672A" w:rsidRDefault="007D5E24" w:rsidP="007D5E24">
      <w:pPr>
        <w:spacing w:line="360" w:lineRule="auto"/>
        <w:jc w:val="both"/>
        <w:rPr>
          <w:bCs/>
        </w:rPr>
      </w:pPr>
      <w:r w:rsidRPr="003B672A">
        <w:rPr>
          <w:bCs/>
        </w:rPr>
        <w:t xml:space="preserve"> образования(начального,основного,среднего)……………………………………..……</w:t>
      </w:r>
      <w:r w:rsidR="003B672A">
        <w:rPr>
          <w:bCs/>
        </w:rPr>
        <w:t>……</w:t>
      </w:r>
      <w:r w:rsidR="003B672A" w:rsidRPr="003B672A">
        <w:rPr>
          <w:bCs/>
        </w:rPr>
        <w:t>5</w:t>
      </w:r>
      <w:r w:rsidR="00033EFF" w:rsidRPr="003B672A">
        <w:rPr>
          <w:bCs/>
        </w:rPr>
        <w:t xml:space="preserve">3 </w:t>
      </w:r>
      <w:r w:rsidRPr="003B672A">
        <w:rPr>
          <w:bCs/>
        </w:rPr>
        <w:t>-</w:t>
      </w:r>
      <w:r w:rsidR="003B672A" w:rsidRPr="003B672A">
        <w:rPr>
          <w:bCs/>
        </w:rPr>
        <w:t>5</w:t>
      </w:r>
      <w:r w:rsidR="00033EFF" w:rsidRPr="003B672A">
        <w:rPr>
          <w:bCs/>
        </w:rPr>
        <w:t>4</w:t>
      </w:r>
      <w:r w:rsidRPr="003B672A">
        <w:rPr>
          <w:bCs/>
        </w:rPr>
        <w:t>стр</w:t>
      </w:r>
    </w:p>
    <w:p w:rsidR="007D5E24" w:rsidRPr="003B672A" w:rsidRDefault="007D5E24" w:rsidP="007D5E24">
      <w:pPr>
        <w:spacing w:line="360" w:lineRule="auto"/>
        <w:jc w:val="both"/>
        <w:rPr>
          <w:bCs/>
          <w:lang w:val="tt-RU"/>
        </w:rPr>
      </w:pPr>
      <w:r w:rsidRPr="003B672A">
        <w:rPr>
          <w:bCs/>
          <w:lang w:val="tt-RU"/>
        </w:rPr>
        <w:t>План совместной с ДОУ............................................................................................................</w:t>
      </w:r>
      <w:r w:rsidR="003B672A">
        <w:rPr>
          <w:bCs/>
          <w:lang w:val="tt-RU"/>
        </w:rPr>
        <w:t>...</w:t>
      </w:r>
      <w:r w:rsidR="003B672A" w:rsidRPr="003B672A">
        <w:rPr>
          <w:bCs/>
          <w:lang w:val="tt-RU"/>
        </w:rPr>
        <w:t>5</w:t>
      </w:r>
      <w:r w:rsidR="00033EFF" w:rsidRPr="003B672A">
        <w:rPr>
          <w:bCs/>
          <w:lang w:val="tt-RU"/>
        </w:rPr>
        <w:t>5</w:t>
      </w:r>
      <w:r w:rsidRPr="003B672A">
        <w:rPr>
          <w:bCs/>
          <w:lang w:val="tt-RU"/>
        </w:rPr>
        <w:t xml:space="preserve"> стр.</w:t>
      </w:r>
    </w:p>
    <w:p w:rsidR="00F107AE" w:rsidRPr="00033EFF" w:rsidRDefault="007D5E24" w:rsidP="00F107AE">
      <w:pPr>
        <w:spacing w:line="360" w:lineRule="auto"/>
        <w:jc w:val="both"/>
        <w:rPr>
          <w:bCs/>
          <w:color w:val="C00000"/>
          <w:lang w:val="tt-RU"/>
        </w:rPr>
      </w:pPr>
      <w:r w:rsidRPr="003B672A">
        <w:rPr>
          <w:bCs/>
          <w:lang w:val="tt-RU"/>
        </w:rPr>
        <w:t>План работы по организации и проведению ГИА</w:t>
      </w:r>
      <w:r w:rsidR="00F107AE" w:rsidRPr="003B672A">
        <w:rPr>
          <w:bCs/>
          <w:lang w:val="tt-RU"/>
        </w:rPr>
        <w:t>.............................................................</w:t>
      </w:r>
      <w:r w:rsidR="003B672A" w:rsidRPr="003B672A">
        <w:rPr>
          <w:bCs/>
          <w:lang w:val="tt-RU"/>
        </w:rPr>
        <w:t>56-60</w:t>
      </w:r>
      <w:r w:rsidR="00F107AE" w:rsidRPr="003B672A">
        <w:rPr>
          <w:bCs/>
          <w:lang w:val="tt-RU"/>
        </w:rPr>
        <w:t xml:space="preserve"> стр</w:t>
      </w:r>
      <w:r w:rsidR="00F107AE" w:rsidRPr="003B672A">
        <w:rPr>
          <w:bCs/>
        </w:rPr>
        <w:t xml:space="preserve"> План работы по национальному образованию………………………………..</w:t>
      </w:r>
      <w:r w:rsidR="00F107AE" w:rsidRPr="003B672A">
        <w:t>………</w:t>
      </w:r>
      <w:r w:rsidR="003B672A">
        <w:t>…….</w:t>
      </w:r>
      <w:r w:rsidR="00F107AE" w:rsidRPr="003B672A">
        <w:t xml:space="preserve">   </w:t>
      </w:r>
      <w:r w:rsidR="003B672A" w:rsidRPr="003B672A">
        <w:t>61</w:t>
      </w:r>
      <w:r w:rsidR="003B672A">
        <w:t>-64</w:t>
      </w:r>
      <w:r w:rsidR="00F107AE" w:rsidRPr="003B672A">
        <w:rPr>
          <w:bCs/>
        </w:rPr>
        <w:t>стр.</w:t>
      </w:r>
    </w:p>
    <w:p w:rsidR="00F107AE" w:rsidRPr="003B672A" w:rsidRDefault="00F107AE" w:rsidP="007D5E24">
      <w:pPr>
        <w:spacing w:line="360" w:lineRule="auto"/>
        <w:jc w:val="both"/>
        <w:rPr>
          <w:bCs/>
        </w:rPr>
      </w:pPr>
      <w:r w:rsidRPr="003B672A">
        <w:rPr>
          <w:bCs/>
        </w:rPr>
        <w:t>Работа с педагогическими кадрами, повышение их квалификации, аттестация…………</w:t>
      </w:r>
      <w:r w:rsidR="003B672A">
        <w:rPr>
          <w:bCs/>
        </w:rPr>
        <w:t>…</w:t>
      </w:r>
      <w:r w:rsidR="003B672A" w:rsidRPr="003B672A">
        <w:rPr>
          <w:bCs/>
        </w:rPr>
        <w:t>65</w:t>
      </w:r>
      <w:r w:rsidR="00033EFF" w:rsidRPr="003B672A">
        <w:rPr>
          <w:bCs/>
        </w:rPr>
        <w:t xml:space="preserve"> </w:t>
      </w:r>
      <w:r w:rsidRPr="003B672A">
        <w:rPr>
          <w:bCs/>
        </w:rPr>
        <w:t>стр.</w:t>
      </w:r>
    </w:p>
    <w:p w:rsidR="002C1563" w:rsidRPr="00033EFF" w:rsidRDefault="002C1563" w:rsidP="007D5E24">
      <w:pPr>
        <w:spacing w:line="360" w:lineRule="auto"/>
        <w:jc w:val="both"/>
        <w:rPr>
          <w:bCs/>
          <w:color w:val="C00000"/>
        </w:rPr>
      </w:pPr>
      <w:r w:rsidRPr="003B672A">
        <w:rPr>
          <w:bCs/>
        </w:rPr>
        <w:t>Методическая работа…………………………………………………………...…………</w:t>
      </w:r>
      <w:r w:rsidR="003B672A">
        <w:rPr>
          <w:bCs/>
        </w:rPr>
        <w:t>……</w:t>
      </w:r>
      <w:r w:rsidRPr="003B672A">
        <w:rPr>
          <w:bCs/>
        </w:rPr>
        <w:t>.</w:t>
      </w:r>
      <w:r w:rsidR="003B672A" w:rsidRPr="003B672A">
        <w:rPr>
          <w:bCs/>
        </w:rPr>
        <w:t>66-67</w:t>
      </w:r>
      <w:r w:rsidRPr="003B672A">
        <w:rPr>
          <w:bCs/>
        </w:rPr>
        <w:t>стр</w:t>
      </w:r>
      <w:r w:rsidRPr="00033EFF">
        <w:rPr>
          <w:bCs/>
          <w:color w:val="C00000"/>
        </w:rPr>
        <w:t xml:space="preserve">. </w:t>
      </w:r>
    </w:p>
    <w:p w:rsidR="00F107AE" w:rsidRPr="003B672A" w:rsidRDefault="00F107AE" w:rsidP="007D5E24">
      <w:pPr>
        <w:spacing w:line="360" w:lineRule="auto"/>
        <w:jc w:val="both"/>
        <w:rPr>
          <w:bCs/>
        </w:rPr>
      </w:pPr>
      <w:r w:rsidRPr="003B672A">
        <w:rPr>
          <w:bCs/>
        </w:rPr>
        <w:t>План работы по информатизации…………………………………………………………</w:t>
      </w:r>
      <w:r w:rsidR="003B672A">
        <w:rPr>
          <w:bCs/>
        </w:rPr>
        <w:t>..</w:t>
      </w:r>
      <w:r w:rsidRPr="003B672A">
        <w:rPr>
          <w:bCs/>
        </w:rPr>
        <w:t>…</w:t>
      </w:r>
      <w:r w:rsidR="003B672A" w:rsidRPr="003B672A">
        <w:rPr>
          <w:bCs/>
          <w:lang w:val="tt-RU"/>
        </w:rPr>
        <w:t>68-70</w:t>
      </w:r>
      <w:r w:rsidRPr="003B672A">
        <w:rPr>
          <w:bCs/>
        </w:rPr>
        <w:t>стр.</w:t>
      </w:r>
    </w:p>
    <w:p w:rsidR="00F107AE" w:rsidRDefault="00F107AE" w:rsidP="007D5E24">
      <w:pPr>
        <w:spacing w:line="360" w:lineRule="auto"/>
        <w:jc w:val="both"/>
        <w:rPr>
          <w:bCs/>
        </w:rPr>
      </w:pPr>
      <w:r w:rsidRPr="002C1563">
        <w:rPr>
          <w:bCs/>
        </w:rPr>
        <w:t>План по воспитательной работе…………………………………………………………</w:t>
      </w:r>
      <w:r w:rsidR="003B672A">
        <w:rPr>
          <w:bCs/>
        </w:rPr>
        <w:t>……</w:t>
      </w:r>
      <w:r>
        <w:rPr>
          <w:bCs/>
        </w:rPr>
        <w:t xml:space="preserve"> </w:t>
      </w:r>
      <w:r w:rsidR="003B672A">
        <w:rPr>
          <w:bCs/>
        </w:rPr>
        <w:t>71-76</w:t>
      </w:r>
      <w:r w:rsidR="00033EFF">
        <w:rPr>
          <w:bCs/>
        </w:rPr>
        <w:t>-</w:t>
      </w:r>
      <w:r w:rsidRPr="002C1563">
        <w:rPr>
          <w:bCs/>
        </w:rPr>
        <w:t>стр.</w:t>
      </w:r>
    </w:p>
    <w:p w:rsidR="007A2DA2" w:rsidRDefault="007A2DA2" w:rsidP="007D5E24">
      <w:pPr>
        <w:spacing w:line="360" w:lineRule="auto"/>
        <w:jc w:val="both"/>
        <w:rPr>
          <w:bCs/>
        </w:rPr>
      </w:pPr>
      <w:r>
        <w:rPr>
          <w:bCs/>
        </w:rPr>
        <w:t>Планирование руководства и контр</w:t>
      </w:r>
      <w:r w:rsidR="003B672A">
        <w:rPr>
          <w:bCs/>
        </w:rPr>
        <w:t>оля на август…………………………………………….77-87</w:t>
      </w:r>
      <w:r>
        <w:rPr>
          <w:bCs/>
        </w:rPr>
        <w:t xml:space="preserve"> стр</w:t>
      </w:r>
    </w:p>
    <w:p w:rsidR="00F107AE" w:rsidRDefault="007A2DA2" w:rsidP="007D5E24">
      <w:pPr>
        <w:spacing w:line="360" w:lineRule="auto"/>
        <w:jc w:val="both"/>
        <w:rPr>
          <w:bCs/>
        </w:rPr>
      </w:pPr>
      <w:r w:rsidRPr="002C1563">
        <w:rPr>
          <w:bCs/>
        </w:rPr>
        <w:t>Укрепление учебно</w:t>
      </w:r>
      <w:r w:rsidRPr="002C1563">
        <w:rPr>
          <w:bCs/>
          <w:lang w:val="tt-RU"/>
        </w:rPr>
        <w:t>-</w:t>
      </w:r>
      <w:r w:rsidRPr="002C1563">
        <w:rPr>
          <w:bCs/>
        </w:rPr>
        <w:t>материальной базы……………………………………………………</w:t>
      </w:r>
      <w:r w:rsidR="003B672A">
        <w:rPr>
          <w:bCs/>
        </w:rPr>
        <w:t>….</w:t>
      </w:r>
      <w:r w:rsidR="003B672A">
        <w:rPr>
          <w:bCs/>
          <w:lang w:val="tt-RU"/>
        </w:rPr>
        <w:t>88</w:t>
      </w:r>
      <w:r w:rsidRPr="002C1563">
        <w:rPr>
          <w:bCs/>
        </w:rPr>
        <w:t>стр.</w:t>
      </w:r>
    </w:p>
    <w:p w:rsidR="00F107AE" w:rsidRDefault="00F107AE" w:rsidP="007D5E24">
      <w:pPr>
        <w:spacing w:line="360" w:lineRule="auto"/>
        <w:jc w:val="both"/>
        <w:rPr>
          <w:bCs/>
        </w:rPr>
      </w:pPr>
    </w:p>
    <w:p w:rsidR="00F107AE" w:rsidRPr="002C1563" w:rsidRDefault="00F107AE" w:rsidP="007D5E24">
      <w:pPr>
        <w:spacing w:line="360" w:lineRule="auto"/>
        <w:jc w:val="both"/>
        <w:rPr>
          <w:bCs/>
        </w:rPr>
      </w:pPr>
    </w:p>
    <w:p w:rsidR="002C1563" w:rsidRPr="002C1563" w:rsidRDefault="002C1563" w:rsidP="002C1563">
      <w:pPr>
        <w:spacing w:before="240" w:after="240" w:line="360" w:lineRule="auto"/>
        <w:ind w:left="-567"/>
        <w:rPr>
          <w:bCs/>
          <w:sz w:val="22"/>
          <w:szCs w:val="22"/>
        </w:rPr>
      </w:pPr>
    </w:p>
    <w:p w:rsidR="002C1563" w:rsidRPr="002C1563" w:rsidRDefault="002C1563" w:rsidP="002C1563">
      <w:pPr>
        <w:spacing w:before="100" w:beforeAutospacing="1" w:after="100" w:afterAutospacing="1"/>
        <w:ind w:firstLine="540"/>
        <w:jc w:val="center"/>
        <w:rPr>
          <w:b/>
          <w:bCs/>
          <w:sz w:val="22"/>
          <w:szCs w:val="22"/>
        </w:rPr>
      </w:pPr>
    </w:p>
    <w:p w:rsidR="002C1563" w:rsidRPr="002C1563" w:rsidRDefault="002C1563" w:rsidP="002C1563">
      <w:pPr>
        <w:spacing w:before="100" w:beforeAutospacing="1" w:after="100" w:afterAutospacing="1"/>
        <w:ind w:firstLine="540"/>
        <w:jc w:val="center"/>
        <w:rPr>
          <w:b/>
          <w:bCs/>
          <w:sz w:val="22"/>
          <w:szCs w:val="22"/>
        </w:rPr>
      </w:pPr>
    </w:p>
    <w:p w:rsidR="002C1563" w:rsidRPr="002C1563" w:rsidRDefault="002C1563" w:rsidP="002C1563">
      <w:pPr>
        <w:spacing w:before="100" w:beforeAutospacing="1" w:after="100" w:afterAutospacing="1"/>
        <w:ind w:firstLine="540"/>
        <w:jc w:val="center"/>
        <w:rPr>
          <w:b/>
          <w:bCs/>
          <w:sz w:val="22"/>
          <w:szCs w:val="22"/>
        </w:rPr>
      </w:pPr>
    </w:p>
    <w:p w:rsidR="002C1563" w:rsidRPr="002C1563" w:rsidRDefault="002C1563" w:rsidP="002C1563">
      <w:pPr>
        <w:spacing w:before="100" w:beforeAutospacing="1" w:after="100" w:afterAutospacing="1"/>
        <w:ind w:firstLine="540"/>
        <w:jc w:val="center"/>
        <w:rPr>
          <w:b/>
          <w:bCs/>
          <w:sz w:val="22"/>
          <w:szCs w:val="22"/>
        </w:rPr>
      </w:pPr>
    </w:p>
    <w:p w:rsidR="002C1563" w:rsidRPr="002C1563" w:rsidRDefault="002C1563" w:rsidP="002C1563">
      <w:pPr>
        <w:spacing w:before="100" w:beforeAutospacing="1" w:after="100" w:afterAutospacing="1"/>
        <w:ind w:firstLine="540"/>
        <w:jc w:val="center"/>
        <w:rPr>
          <w:b/>
          <w:bCs/>
          <w:sz w:val="22"/>
          <w:szCs w:val="22"/>
        </w:rPr>
      </w:pPr>
    </w:p>
    <w:p w:rsidR="002C1563" w:rsidRPr="002C1563" w:rsidRDefault="002C1563" w:rsidP="002C1563">
      <w:pPr>
        <w:shd w:val="clear" w:color="auto" w:fill="FFFFFF"/>
        <w:rPr>
          <w:b/>
          <w:bCs/>
          <w:color w:val="000000"/>
          <w:sz w:val="22"/>
          <w:szCs w:val="22"/>
        </w:rPr>
      </w:pPr>
    </w:p>
    <w:p w:rsidR="002C1563" w:rsidRPr="002C1563" w:rsidRDefault="002C1563" w:rsidP="002C1563">
      <w:pPr>
        <w:shd w:val="clear" w:color="auto" w:fill="FFFFFF"/>
        <w:spacing w:after="200" w:line="276" w:lineRule="auto"/>
        <w:ind w:left="720"/>
        <w:contextualSpacing/>
        <w:jc w:val="center"/>
        <w:rPr>
          <w:rFonts w:eastAsia="Calibri"/>
          <w:b/>
          <w:bCs/>
          <w:color w:val="000000"/>
          <w:sz w:val="22"/>
          <w:szCs w:val="22"/>
          <w:lang w:eastAsia="en-US"/>
        </w:rPr>
      </w:pPr>
    </w:p>
    <w:p w:rsidR="002C1563" w:rsidRPr="002C1563" w:rsidRDefault="002C1563" w:rsidP="002C1563">
      <w:pPr>
        <w:shd w:val="clear" w:color="auto" w:fill="FFFFFF"/>
        <w:spacing w:after="200" w:line="276" w:lineRule="auto"/>
        <w:ind w:left="720"/>
        <w:contextualSpacing/>
        <w:jc w:val="center"/>
        <w:rPr>
          <w:rFonts w:eastAsia="Calibri"/>
          <w:b/>
          <w:bCs/>
          <w:color w:val="000000"/>
          <w:sz w:val="22"/>
          <w:szCs w:val="22"/>
          <w:lang w:eastAsia="en-US"/>
        </w:rPr>
      </w:pPr>
    </w:p>
    <w:p w:rsidR="002C1563" w:rsidRPr="002C1563" w:rsidRDefault="002C1563" w:rsidP="002C1563">
      <w:pPr>
        <w:shd w:val="clear" w:color="auto" w:fill="FFFFFF"/>
        <w:spacing w:after="200" w:line="276" w:lineRule="auto"/>
        <w:ind w:left="720"/>
        <w:contextualSpacing/>
        <w:jc w:val="center"/>
        <w:rPr>
          <w:rFonts w:eastAsia="Calibri"/>
          <w:b/>
          <w:bCs/>
          <w:color w:val="000000"/>
          <w:sz w:val="22"/>
          <w:szCs w:val="22"/>
          <w:lang w:eastAsia="en-US"/>
        </w:rPr>
      </w:pPr>
    </w:p>
    <w:p w:rsidR="002C1563" w:rsidRPr="002C1563" w:rsidRDefault="002C1563" w:rsidP="002C1563">
      <w:pPr>
        <w:shd w:val="clear" w:color="auto" w:fill="FFFFFF"/>
        <w:spacing w:after="200" w:line="276" w:lineRule="auto"/>
        <w:ind w:left="720"/>
        <w:contextualSpacing/>
        <w:jc w:val="center"/>
        <w:rPr>
          <w:rFonts w:eastAsia="Calibri"/>
          <w:b/>
          <w:bCs/>
          <w:color w:val="000000"/>
          <w:sz w:val="22"/>
          <w:szCs w:val="22"/>
          <w:lang w:eastAsia="en-US"/>
        </w:rPr>
      </w:pPr>
    </w:p>
    <w:p w:rsidR="002C1563" w:rsidRPr="002C1563" w:rsidRDefault="002C1563" w:rsidP="002C1563">
      <w:pPr>
        <w:shd w:val="clear" w:color="auto" w:fill="FFFFFF"/>
        <w:spacing w:after="200" w:line="276" w:lineRule="auto"/>
        <w:ind w:left="720"/>
        <w:contextualSpacing/>
        <w:jc w:val="center"/>
        <w:rPr>
          <w:rFonts w:eastAsia="Calibri"/>
          <w:b/>
          <w:bCs/>
          <w:color w:val="000000"/>
          <w:sz w:val="22"/>
          <w:szCs w:val="22"/>
          <w:lang w:eastAsia="en-US"/>
        </w:rPr>
      </w:pPr>
    </w:p>
    <w:p w:rsidR="002C1563" w:rsidRPr="002C1563" w:rsidRDefault="002C1563" w:rsidP="002C1563">
      <w:pPr>
        <w:shd w:val="clear" w:color="auto" w:fill="FFFFFF"/>
        <w:spacing w:after="200" w:line="276" w:lineRule="auto"/>
        <w:ind w:left="720"/>
        <w:contextualSpacing/>
        <w:jc w:val="center"/>
        <w:rPr>
          <w:rFonts w:eastAsia="Calibri"/>
          <w:b/>
          <w:bCs/>
          <w:color w:val="000000"/>
          <w:sz w:val="22"/>
          <w:szCs w:val="22"/>
          <w:lang w:eastAsia="en-US"/>
        </w:rPr>
      </w:pPr>
    </w:p>
    <w:p w:rsidR="002C1563" w:rsidRDefault="002C1563" w:rsidP="002C1563">
      <w:pPr>
        <w:shd w:val="clear" w:color="auto" w:fill="FFFFFF"/>
        <w:rPr>
          <w:rFonts w:eastAsia="Calibri"/>
          <w:b/>
          <w:bCs/>
          <w:color w:val="000000"/>
          <w:sz w:val="22"/>
          <w:szCs w:val="22"/>
          <w:lang w:eastAsia="en-US"/>
        </w:rPr>
      </w:pPr>
    </w:p>
    <w:p w:rsidR="002C1563" w:rsidRPr="002C1563" w:rsidRDefault="002C1563" w:rsidP="002C1563">
      <w:pPr>
        <w:shd w:val="clear" w:color="auto" w:fill="FFFFFF"/>
        <w:rPr>
          <w:rFonts w:eastAsia="Calibri"/>
          <w:b/>
          <w:bCs/>
          <w:color w:val="000000"/>
          <w:sz w:val="22"/>
          <w:szCs w:val="22"/>
          <w:lang w:eastAsia="en-US"/>
        </w:rPr>
      </w:pPr>
    </w:p>
    <w:p w:rsidR="002C1563" w:rsidRDefault="002C1563" w:rsidP="002C1563">
      <w:pPr>
        <w:shd w:val="clear" w:color="auto" w:fill="FFFFFF"/>
        <w:rPr>
          <w:b/>
          <w:bCs/>
          <w:color w:val="000000"/>
          <w:lang w:val="tt-RU"/>
        </w:rPr>
      </w:pPr>
    </w:p>
    <w:p w:rsidR="003B518F" w:rsidRDefault="003B518F" w:rsidP="002C1563">
      <w:pPr>
        <w:shd w:val="clear" w:color="auto" w:fill="FFFFFF"/>
        <w:rPr>
          <w:b/>
          <w:bCs/>
          <w:color w:val="000000"/>
          <w:lang w:val="tt-RU"/>
        </w:rPr>
      </w:pPr>
    </w:p>
    <w:p w:rsidR="002C1563" w:rsidRDefault="002C1563" w:rsidP="007E359E">
      <w:pPr>
        <w:shd w:val="clear" w:color="auto" w:fill="FFFFFF"/>
        <w:spacing w:after="200" w:line="276" w:lineRule="auto"/>
        <w:contextualSpacing/>
        <w:rPr>
          <w:b/>
          <w:bCs/>
          <w:color w:val="000000"/>
          <w:lang w:val="tt-RU"/>
        </w:rPr>
      </w:pPr>
    </w:p>
    <w:p w:rsidR="007E359E" w:rsidRPr="002C1563" w:rsidRDefault="007E359E" w:rsidP="007E359E">
      <w:pPr>
        <w:shd w:val="clear" w:color="auto" w:fill="FFFFFF"/>
        <w:spacing w:after="200" w:line="276" w:lineRule="auto"/>
        <w:contextualSpacing/>
        <w:rPr>
          <w:rFonts w:eastAsia="Calibri"/>
          <w:b/>
          <w:bCs/>
          <w:color w:val="000000"/>
          <w:sz w:val="22"/>
          <w:szCs w:val="22"/>
          <w:lang w:val="tt-RU" w:eastAsia="en-US"/>
        </w:rPr>
      </w:pPr>
    </w:p>
    <w:p w:rsidR="002C1563" w:rsidRPr="002C1563" w:rsidRDefault="002C1563" w:rsidP="00913954">
      <w:pPr>
        <w:shd w:val="clear" w:color="auto" w:fill="FFFFFF"/>
        <w:spacing w:after="200" w:line="276" w:lineRule="auto"/>
        <w:ind w:left="720"/>
        <w:contextualSpacing/>
        <w:jc w:val="center"/>
        <w:rPr>
          <w:rFonts w:eastAsia="Calibri"/>
          <w:b/>
          <w:bCs/>
          <w:color w:val="000000"/>
          <w:sz w:val="22"/>
          <w:szCs w:val="22"/>
          <w:lang w:eastAsia="en-US"/>
        </w:rPr>
      </w:pPr>
      <w:r w:rsidRPr="002C1563">
        <w:rPr>
          <w:rFonts w:eastAsia="Calibri"/>
          <w:b/>
          <w:bCs/>
          <w:color w:val="000000"/>
          <w:sz w:val="22"/>
          <w:szCs w:val="22"/>
          <w:lang w:eastAsia="en-US"/>
        </w:rPr>
        <w:t>ИНФОРМАЦИОННАЯ СПРАВКА О ШКОЛЕ.</w:t>
      </w:r>
    </w:p>
    <w:p w:rsidR="002C1563" w:rsidRPr="007E359E" w:rsidRDefault="002C1563" w:rsidP="00913954">
      <w:pPr>
        <w:shd w:val="clear" w:color="auto" w:fill="FFFFFF"/>
        <w:spacing w:line="276" w:lineRule="auto"/>
        <w:ind w:left="19"/>
        <w:jc w:val="both"/>
        <w:rPr>
          <w:iCs/>
          <w:color w:val="000000"/>
        </w:rPr>
      </w:pPr>
      <w:r w:rsidRPr="007E359E">
        <w:rPr>
          <w:color w:val="000000"/>
          <w:u w:val="single"/>
        </w:rPr>
        <w:t>Полное  название:</w:t>
      </w:r>
      <w:r w:rsidRPr="007E359E">
        <w:rPr>
          <w:color w:val="000000"/>
        </w:rPr>
        <w:t xml:space="preserve"> Муниципальное бюджетное общеобразовательное учреждение </w:t>
      </w:r>
      <w:r w:rsidRPr="007E359E">
        <w:rPr>
          <w:iCs/>
          <w:color w:val="000000"/>
        </w:rPr>
        <w:t>«Татарско-Толкишская средняя общеобразовательная школа» Чистопольского муниципального района Республики Татарстан.</w:t>
      </w:r>
    </w:p>
    <w:p w:rsidR="002C1563" w:rsidRPr="007E359E" w:rsidRDefault="002C1563" w:rsidP="00913954">
      <w:pPr>
        <w:shd w:val="clear" w:color="auto" w:fill="FFFFFF"/>
        <w:spacing w:line="276" w:lineRule="auto"/>
        <w:ind w:left="19"/>
        <w:jc w:val="both"/>
        <w:rPr>
          <w:iCs/>
          <w:color w:val="000000"/>
        </w:rPr>
      </w:pPr>
      <w:r w:rsidRPr="007E359E">
        <w:rPr>
          <w:color w:val="000000"/>
          <w:u w:val="single"/>
        </w:rPr>
        <w:t>Юридический адрес:</w:t>
      </w:r>
      <w:r w:rsidRPr="007E359E">
        <w:rPr>
          <w:color w:val="000000"/>
        </w:rPr>
        <w:t xml:space="preserve"> </w:t>
      </w:r>
      <w:r w:rsidRPr="007E359E">
        <w:rPr>
          <w:iCs/>
          <w:color w:val="000000"/>
        </w:rPr>
        <w:t>РТ, Чистопольский район, с. Татарский Толкиш, ул.Советская, д. 3</w:t>
      </w:r>
    </w:p>
    <w:p w:rsidR="002C1563" w:rsidRPr="007E359E" w:rsidRDefault="002C1563" w:rsidP="00913954">
      <w:pPr>
        <w:shd w:val="clear" w:color="auto" w:fill="FFFFFF"/>
        <w:spacing w:line="276" w:lineRule="auto"/>
        <w:ind w:left="19"/>
        <w:jc w:val="both"/>
        <w:rPr>
          <w:color w:val="000000"/>
        </w:rPr>
      </w:pPr>
      <w:r w:rsidRPr="007E359E">
        <w:rPr>
          <w:color w:val="000000"/>
          <w:u w:val="single"/>
        </w:rPr>
        <w:t>Директор:</w:t>
      </w:r>
      <w:r w:rsidRPr="007E359E">
        <w:rPr>
          <w:color w:val="000000"/>
        </w:rPr>
        <w:t xml:space="preserve"> Мирсиапова  Гулькай  Анасовна</w:t>
      </w:r>
    </w:p>
    <w:p w:rsidR="00913954" w:rsidRPr="007E359E" w:rsidRDefault="00913954" w:rsidP="00913954">
      <w:pPr>
        <w:shd w:val="clear" w:color="auto" w:fill="FFFFFF"/>
        <w:spacing w:line="276" w:lineRule="auto"/>
        <w:ind w:left="19"/>
        <w:jc w:val="both"/>
        <w:rPr>
          <w:iCs/>
          <w:color w:val="000000"/>
        </w:rPr>
      </w:pPr>
    </w:p>
    <w:p w:rsidR="00913954" w:rsidRPr="007E359E" w:rsidRDefault="002C1563" w:rsidP="00913954">
      <w:pPr>
        <w:shd w:val="clear" w:color="auto" w:fill="FFFFFF"/>
        <w:spacing w:line="276" w:lineRule="auto"/>
        <w:jc w:val="both"/>
        <w:rPr>
          <w:color w:val="000000"/>
          <w:u w:val="single"/>
        </w:rPr>
      </w:pPr>
      <w:r w:rsidRPr="007E359E">
        <w:rPr>
          <w:color w:val="000000"/>
          <w:u w:val="single"/>
        </w:rPr>
        <w:t>Сведения об обучающихся:</w:t>
      </w:r>
    </w:p>
    <w:p w:rsidR="002C1563" w:rsidRPr="007E359E" w:rsidRDefault="002C1563" w:rsidP="006D313A">
      <w:pPr>
        <w:widowControl w:val="0"/>
        <w:shd w:val="clear" w:color="auto" w:fill="FFFFFF"/>
        <w:suppressAutoHyphens/>
        <w:autoSpaceDE w:val="0"/>
        <w:spacing w:line="276" w:lineRule="auto"/>
        <w:jc w:val="both"/>
        <w:rPr>
          <w:color w:val="000000"/>
        </w:rPr>
      </w:pPr>
      <w:r w:rsidRPr="007E359E">
        <w:rPr>
          <w:color w:val="000000"/>
        </w:rPr>
        <w:t xml:space="preserve">общее количество - </w:t>
      </w:r>
      <w:r w:rsidR="006D313A" w:rsidRPr="007E359E">
        <w:rPr>
          <w:color w:val="000000"/>
        </w:rPr>
        <w:t>68</w:t>
      </w:r>
    </w:p>
    <w:p w:rsidR="002C1563" w:rsidRPr="007E359E" w:rsidRDefault="002C1563" w:rsidP="00913954">
      <w:pPr>
        <w:shd w:val="clear" w:color="auto" w:fill="FFFFFF"/>
        <w:tabs>
          <w:tab w:val="left" w:pos="5760"/>
        </w:tabs>
        <w:spacing w:line="276" w:lineRule="auto"/>
        <w:jc w:val="both"/>
        <w:rPr>
          <w:color w:val="000000"/>
        </w:rPr>
      </w:pPr>
    </w:p>
    <w:p w:rsidR="002C1563" w:rsidRPr="007E359E" w:rsidRDefault="002C1563" w:rsidP="00913954">
      <w:pPr>
        <w:shd w:val="clear" w:color="auto" w:fill="FFFFFF"/>
        <w:tabs>
          <w:tab w:val="left" w:pos="5760"/>
        </w:tabs>
        <w:spacing w:line="276" w:lineRule="auto"/>
        <w:jc w:val="both"/>
        <w:rPr>
          <w:color w:val="000000"/>
        </w:rPr>
      </w:pPr>
      <w:r w:rsidRPr="007E359E">
        <w:rPr>
          <w:color w:val="000000"/>
        </w:rPr>
        <w:t>Численность по ступеням:</w:t>
      </w:r>
      <w:r w:rsidRPr="007E359E">
        <w:rPr>
          <w:color w:val="000000"/>
        </w:rPr>
        <w:tab/>
        <w:t>по полу:</w:t>
      </w:r>
    </w:p>
    <w:p w:rsidR="002C1563" w:rsidRPr="007E359E" w:rsidRDefault="006C06CF" w:rsidP="00913954">
      <w:pPr>
        <w:shd w:val="clear" w:color="auto" w:fill="FFFFFF"/>
        <w:tabs>
          <w:tab w:val="left" w:pos="4464"/>
        </w:tabs>
        <w:spacing w:line="276" w:lineRule="auto"/>
        <w:jc w:val="both"/>
        <w:rPr>
          <w:color w:val="FF0000"/>
        </w:rPr>
      </w:pPr>
      <w:r w:rsidRPr="007E359E">
        <w:rPr>
          <w:color w:val="000000"/>
        </w:rPr>
        <w:t>начальная школа -     29</w:t>
      </w:r>
      <w:r w:rsidR="002C1563" w:rsidRPr="007E359E">
        <w:rPr>
          <w:color w:val="000000"/>
        </w:rPr>
        <w:tab/>
      </w:r>
      <w:r w:rsidR="00B77B0D" w:rsidRPr="007E359E">
        <w:t>мал</w:t>
      </w:r>
      <w:r w:rsidR="00C53E5C" w:rsidRPr="007E359E">
        <w:t>ьчиков - 15</w:t>
      </w:r>
      <w:r w:rsidR="009804E8" w:rsidRPr="007E359E">
        <w:t xml:space="preserve">       </w:t>
      </w:r>
      <w:r w:rsidR="007E359E">
        <w:t xml:space="preserve"> </w:t>
      </w:r>
      <w:r w:rsidR="009804E8" w:rsidRPr="007E359E">
        <w:t xml:space="preserve"> девочек - 14</w:t>
      </w:r>
    </w:p>
    <w:p w:rsidR="006D313A" w:rsidRPr="007E359E" w:rsidRDefault="006C06CF" w:rsidP="00913954">
      <w:pPr>
        <w:shd w:val="clear" w:color="auto" w:fill="FFFFFF"/>
        <w:tabs>
          <w:tab w:val="left" w:pos="4435"/>
        </w:tabs>
        <w:spacing w:line="276" w:lineRule="auto"/>
        <w:jc w:val="both"/>
      </w:pPr>
      <w:r w:rsidRPr="007E359E">
        <w:t>основная школа -     36</w:t>
      </w:r>
      <w:r w:rsidR="002C1563" w:rsidRPr="007E359E">
        <w:tab/>
        <w:t xml:space="preserve"> мал</w:t>
      </w:r>
      <w:r w:rsidR="00C53E5C" w:rsidRPr="007E359E">
        <w:t xml:space="preserve">ьчиков - 23        девочек </w:t>
      </w:r>
      <w:r w:rsidR="006D313A" w:rsidRPr="007E359E">
        <w:t>– 1</w:t>
      </w:r>
    </w:p>
    <w:p w:rsidR="002C1563" w:rsidRPr="007E359E" w:rsidRDefault="002C1563" w:rsidP="00913954">
      <w:pPr>
        <w:shd w:val="clear" w:color="auto" w:fill="FFFFFF"/>
        <w:tabs>
          <w:tab w:val="left" w:pos="4474"/>
        </w:tabs>
        <w:spacing w:line="276" w:lineRule="auto"/>
        <w:jc w:val="both"/>
        <w:rPr>
          <w:color w:val="000000"/>
        </w:rPr>
      </w:pPr>
      <w:r w:rsidRPr="007E359E">
        <w:rPr>
          <w:color w:val="000000"/>
        </w:rPr>
        <w:t xml:space="preserve">средняя школа -        </w:t>
      </w:r>
      <w:r w:rsidR="006C06CF" w:rsidRPr="007E359E">
        <w:rPr>
          <w:color w:val="000000"/>
        </w:rPr>
        <w:t>3</w:t>
      </w:r>
      <w:r w:rsidRPr="007E359E">
        <w:rPr>
          <w:color w:val="000000"/>
        </w:rPr>
        <w:t xml:space="preserve">                          </w:t>
      </w:r>
      <w:r w:rsidR="00B77B0D" w:rsidRPr="007E359E">
        <w:rPr>
          <w:color w:val="000000"/>
        </w:rPr>
        <w:t xml:space="preserve">                </w:t>
      </w:r>
      <w:r w:rsidR="006C06CF" w:rsidRPr="007E359E">
        <w:rPr>
          <w:color w:val="000000"/>
        </w:rPr>
        <w:t xml:space="preserve"> юношей -        </w:t>
      </w:r>
      <w:r w:rsidR="007E359E">
        <w:rPr>
          <w:color w:val="000000"/>
        </w:rPr>
        <w:t xml:space="preserve">   </w:t>
      </w:r>
      <w:r w:rsidR="006C06CF" w:rsidRPr="007E359E">
        <w:rPr>
          <w:color w:val="000000"/>
        </w:rPr>
        <w:t>девушек -  3</w:t>
      </w:r>
    </w:p>
    <w:p w:rsidR="002C1563" w:rsidRPr="007E359E" w:rsidRDefault="002C1563" w:rsidP="00913954">
      <w:pPr>
        <w:spacing w:line="276" w:lineRule="auto"/>
        <w:jc w:val="both"/>
        <w:rPr>
          <w:rFonts w:ascii="Calibri" w:eastAsia="Calibri" w:hAnsi="Calibri"/>
          <w:lang w:eastAsia="en-US"/>
        </w:rPr>
      </w:pPr>
    </w:p>
    <w:p w:rsidR="002C1563" w:rsidRPr="007E359E" w:rsidRDefault="002C1563" w:rsidP="00913954">
      <w:pPr>
        <w:shd w:val="clear" w:color="auto" w:fill="FFFFFF"/>
        <w:spacing w:line="276" w:lineRule="auto"/>
        <w:ind w:left="38"/>
        <w:jc w:val="both"/>
        <w:rPr>
          <w:color w:val="000000"/>
          <w:u w:val="single"/>
        </w:rPr>
      </w:pPr>
      <w:r w:rsidRPr="007E359E">
        <w:rPr>
          <w:color w:val="000000"/>
          <w:u w:val="single"/>
        </w:rPr>
        <w:t>Национальности:</w:t>
      </w:r>
    </w:p>
    <w:p w:rsidR="002C1563" w:rsidRPr="007E359E" w:rsidRDefault="006C06CF" w:rsidP="00913954">
      <w:pPr>
        <w:shd w:val="clear" w:color="auto" w:fill="FFFFFF"/>
        <w:tabs>
          <w:tab w:val="left" w:pos="3379"/>
        </w:tabs>
        <w:spacing w:line="276" w:lineRule="auto"/>
        <w:ind w:left="38"/>
        <w:jc w:val="both"/>
        <w:rPr>
          <w:color w:val="000000"/>
        </w:rPr>
      </w:pPr>
      <w:r w:rsidRPr="007E359E">
        <w:rPr>
          <w:color w:val="000000"/>
        </w:rPr>
        <w:t>Татары - 55</w:t>
      </w:r>
    </w:p>
    <w:p w:rsidR="009804E8" w:rsidRPr="007E359E" w:rsidRDefault="006C06CF" w:rsidP="00913954">
      <w:pPr>
        <w:shd w:val="clear" w:color="auto" w:fill="FFFFFF"/>
        <w:tabs>
          <w:tab w:val="left" w:pos="3379"/>
        </w:tabs>
        <w:spacing w:line="276" w:lineRule="auto"/>
        <w:ind w:left="38"/>
        <w:jc w:val="both"/>
        <w:rPr>
          <w:color w:val="000000"/>
        </w:rPr>
      </w:pPr>
      <w:r w:rsidRPr="007E359E">
        <w:rPr>
          <w:color w:val="000000"/>
        </w:rPr>
        <w:t>Русские - 11</w:t>
      </w:r>
      <w:r w:rsidR="002C1563" w:rsidRPr="007E359E">
        <w:rPr>
          <w:color w:val="000000"/>
        </w:rPr>
        <w:t xml:space="preserve"> </w:t>
      </w:r>
    </w:p>
    <w:p w:rsidR="002C1563" w:rsidRPr="007E359E" w:rsidRDefault="009804E8" w:rsidP="00913954">
      <w:pPr>
        <w:shd w:val="clear" w:color="auto" w:fill="FFFFFF"/>
        <w:tabs>
          <w:tab w:val="left" w:pos="3379"/>
        </w:tabs>
        <w:spacing w:line="276" w:lineRule="auto"/>
        <w:ind w:left="38"/>
        <w:jc w:val="both"/>
        <w:rPr>
          <w:color w:val="000000"/>
        </w:rPr>
      </w:pPr>
      <w:r w:rsidRPr="007E359E">
        <w:rPr>
          <w:color w:val="000000"/>
        </w:rPr>
        <w:t>Узбеки- 2</w:t>
      </w:r>
      <w:r w:rsidR="002C1563" w:rsidRPr="007E359E">
        <w:rPr>
          <w:color w:val="000000"/>
        </w:rPr>
        <w:t xml:space="preserve">       </w:t>
      </w:r>
    </w:p>
    <w:p w:rsidR="002C1563" w:rsidRPr="007E359E" w:rsidRDefault="009804E8" w:rsidP="00913954">
      <w:pPr>
        <w:shd w:val="clear" w:color="auto" w:fill="FFFFFF"/>
        <w:spacing w:line="276" w:lineRule="auto"/>
        <w:ind w:left="28"/>
        <w:jc w:val="both"/>
        <w:rPr>
          <w:color w:val="000000"/>
        </w:rPr>
      </w:pPr>
      <w:r w:rsidRPr="007E359E">
        <w:rPr>
          <w:color w:val="000000"/>
        </w:rPr>
        <w:t>Классы /комплекты по школе</w:t>
      </w:r>
      <w:r w:rsidR="006C06CF" w:rsidRPr="007E359E">
        <w:rPr>
          <w:color w:val="000000"/>
        </w:rPr>
        <w:t xml:space="preserve"> - 15/11</w:t>
      </w:r>
    </w:p>
    <w:p w:rsidR="002C1563" w:rsidRPr="007E359E" w:rsidRDefault="002C1563" w:rsidP="00913954">
      <w:pPr>
        <w:shd w:val="clear" w:color="auto" w:fill="FFFFFF"/>
        <w:spacing w:line="276" w:lineRule="auto"/>
        <w:ind w:left="38"/>
        <w:jc w:val="both"/>
        <w:rPr>
          <w:color w:val="000000"/>
          <w:u w:val="single"/>
        </w:rPr>
      </w:pPr>
      <w:r w:rsidRPr="007E359E">
        <w:rPr>
          <w:color w:val="000000"/>
          <w:u w:val="single"/>
        </w:rPr>
        <w:t>По ступеням:</w:t>
      </w:r>
    </w:p>
    <w:p w:rsidR="002C1563" w:rsidRPr="007E359E" w:rsidRDefault="006C06CF" w:rsidP="005F05F9">
      <w:pPr>
        <w:widowControl w:val="0"/>
        <w:numPr>
          <w:ilvl w:val="0"/>
          <w:numId w:val="5"/>
        </w:numPr>
        <w:shd w:val="clear" w:color="auto" w:fill="FFFFFF"/>
        <w:tabs>
          <w:tab w:val="left" w:pos="758"/>
        </w:tabs>
        <w:suppressAutoHyphens/>
        <w:autoSpaceDE w:val="0"/>
        <w:spacing w:line="276" w:lineRule="auto"/>
        <w:jc w:val="both"/>
        <w:rPr>
          <w:color w:val="000000"/>
        </w:rPr>
      </w:pPr>
      <w:r w:rsidRPr="007E359E">
        <w:rPr>
          <w:color w:val="000000"/>
        </w:rPr>
        <w:t>начальная школа - 9</w:t>
      </w:r>
      <w:r w:rsidR="002C1563" w:rsidRPr="007E359E">
        <w:rPr>
          <w:color w:val="000000"/>
        </w:rPr>
        <w:t>/5</w:t>
      </w:r>
    </w:p>
    <w:p w:rsidR="002C1563" w:rsidRPr="007E359E" w:rsidRDefault="002C1563" w:rsidP="005F05F9">
      <w:pPr>
        <w:widowControl w:val="0"/>
        <w:numPr>
          <w:ilvl w:val="0"/>
          <w:numId w:val="5"/>
        </w:numPr>
        <w:shd w:val="clear" w:color="auto" w:fill="FFFFFF"/>
        <w:tabs>
          <w:tab w:val="left" w:pos="758"/>
        </w:tabs>
        <w:suppressAutoHyphens/>
        <w:autoSpaceDE w:val="0"/>
        <w:spacing w:line="276" w:lineRule="auto"/>
        <w:jc w:val="both"/>
        <w:rPr>
          <w:color w:val="000000"/>
        </w:rPr>
      </w:pPr>
      <w:r w:rsidRPr="007E359E">
        <w:rPr>
          <w:color w:val="000000"/>
        </w:rPr>
        <w:t xml:space="preserve">основная школа - </w:t>
      </w:r>
      <w:r w:rsidRPr="007E359E">
        <w:rPr>
          <w:color w:val="000000"/>
          <w:lang w:val="tt-RU"/>
        </w:rPr>
        <w:t xml:space="preserve">    </w:t>
      </w:r>
      <w:r w:rsidRPr="007E359E">
        <w:rPr>
          <w:color w:val="000000"/>
        </w:rPr>
        <w:t>5/5</w:t>
      </w:r>
    </w:p>
    <w:p w:rsidR="002C1563" w:rsidRPr="007E359E" w:rsidRDefault="002C1563" w:rsidP="005F05F9">
      <w:pPr>
        <w:widowControl w:val="0"/>
        <w:numPr>
          <w:ilvl w:val="0"/>
          <w:numId w:val="5"/>
        </w:numPr>
        <w:shd w:val="clear" w:color="auto" w:fill="FFFFFF"/>
        <w:tabs>
          <w:tab w:val="left" w:pos="758"/>
        </w:tabs>
        <w:suppressAutoHyphens/>
        <w:autoSpaceDE w:val="0"/>
        <w:spacing w:line="276" w:lineRule="auto"/>
        <w:jc w:val="both"/>
        <w:rPr>
          <w:color w:val="000000"/>
        </w:rPr>
      </w:pPr>
      <w:r w:rsidRPr="007E359E">
        <w:rPr>
          <w:color w:val="000000"/>
        </w:rPr>
        <w:t xml:space="preserve">средняя школа - </w:t>
      </w:r>
      <w:r w:rsidRPr="007E359E">
        <w:rPr>
          <w:color w:val="000000"/>
          <w:lang w:val="tt-RU"/>
        </w:rPr>
        <w:t xml:space="preserve">      </w:t>
      </w:r>
      <w:r w:rsidR="006C06CF" w:rsidRPr="007E359E">
        <w:rPr>
          <w:color w:val="000000"/>
        </w:rPr>
        <w:t>1/1</w:t>
      </w:r>
    </w:p>
    <w:p w:rsidR="002C1563" w:rsidRPr="007E359E" w:rsidRDefault="002C1563" w:rsidP="00913954">
      <w:pPr>
        <w:shd w:val="clear" w:color="auto" w:fill="FFFFFF"/>
        <w:spacing w:line="276" w:lineRule="auto"/>
        <w:ind w:left="38"/>
        <w:jc w:val="both"/>
        <w:rPr>
          <w:color w:val="000000"/>
        </w:rPr>
      </w:pPr>
      <w:r w:rsidRPr="007E359E">
        <w:rPr>
          <w:color w:val="000000"/>
        </w:rPr>
        <w:t>Средняя наполняемость классов - 6,2 человек.</w:t>
      </w:r>
    </w:p>
    <w:p w:rsidR="002C1563" w:rsidRPr="007E359E" w:rsidRDefault="002C1563" w:rsidP="00913954">
      <w:pPr>
        <w:shd w:val="clear" w:color="auto" w:fill="FFFFFF"/>
        <w:spacing w:line="276" w:lineRule="auto"/>
        <w:ind w:left="38"/>
        <w:jc w:val="both"/>
        <w:rPr>
          <w:color w:val="000000"/>
        </w:rPr>
      </w:pPr>
    </w:p>
    <w:p w:rsidR="002C1563" w:rsidRPr="007E359E" w:rsidRDefault="002C1563" w:rsidP="00913954">
      <w:pPr>
        <w:shd w:val="clear" w:color="auto" w:fill="FFFFFF"/>
        <w:spacing w:line="276" w:lineRule="auto"/>
        <w:ind w:left="29"/>
        <w:jc w:val="both"/>
        <w:rPr>
          <w:b/>
          <w:bCs/>
          <w:color w:val="000000"/>
          <w:u w:val="single"/>
        </w:rPr>
      </w:pPr>
      <w:r w:rsidRPr="007E359E">
        <w:rPr>
          <w:b/>
          <w:bCs/>
          <w:color w:val="000000"/>
          <w:u w:val="single"/>
        </w:rPr>
        <w:t>МЕТОДИЧЕСКАЯ ТЕМА ШКОЛЫ:</w:t>
      </w:r>
    </w:p>
    <w:p w:rsidR="00F2123E" w:rsidRPr="007E359E" w:rsidRDefault="00F2123E" w:rsidP="00F2123E">
      <w:pPr>
        <w:pStyle w:val="af3"/>
        <w:ind w:left="0"/>
        <w:jc w:val="both"/>
        <w:rPr>
          <w:rFonts w:ascii="Times New Roman" w:hAnsi="Times New Roman"/>
          <w:b/>
          <w:i/>
          <w:sz w:val="24"/>
          <w:szCs w:val="24"/>
        </w:rPr>
      </w:pPr>
      <w:r w:rsidRPr="007E359E">
        <w:rPr>
          <w:rFonts w:ascii="Times New Roman" w:hAnsi="Times New Roman"/>
          <w:b/>
          <w:i/>
          <w:sz w:val="24"/>
          <w:szCs w:val="24"/>
        </w:rPr>
        <w:t>«Формирование профессиональных компетенций педагогического коллектива и применение новых педагогических технологий для повышения качества и эффективности образования, развития обучающихся в условиях реализации ФГОС»</w:t>
      </w:r>
    </w:p>
    <w:p w:rsidR="002C1563" w:rsidRPr="007E359E" w:rsidRDefault="002C1563" w:rsidP="00913954">
      <w:pPr>
        <w:spacing w:line="276" w:lineRule="auto"/>
        <w:jc w:val="both"/>
        <w:rPr>
          <w:rFonts w:ascii="Calibri" w:eastAsia="Calibri" w:hAnsi="Calibri"/>
          <w:b/>
          <w:lang w:eastAsia="en-US"/>
        </w:rPr>
      </w:pPr>
    </w:p>
    <w:p w:rsidR="002C1563" w:rsidRPr="007E359E" w:rsidRDefault="002C1563" w:rsidP="00913954">
      <w:pPr>
        <w:shd w:val="clear" w:color="auto" w:fill="FFFFFF"/>
        <w:spacing w:line="276" w:lineRule="auto"/>
        <w:ind w:left="38"/>
        <w:jc w:val="both"/>
        <w:rPr>
          <w:b/>
          <w:bCs/>
          <w:color w:val="000000"/>
          <w:u w:val="single"/>
        </w:rPr>
      </w:pPr>
      <w:r w:rsidRPr="007E359E">
        <w:rPr>
          <w:b/>
          <w:bCs/>
          <w:color w:val="000000"/>
          <w:u w:val="single"/>
        </w:rPr>
        <w:t>СВЕДЕНИЯ О ПЕДАГОГИЧЕСКИХ КАДРАХ:</w:t>
      </w:r>
    </w:p>
    <w:p w:rsidR="002C1563" w:rsidRPr="007E359E" w:rsidRDefault="002C1563" w:rsidP="00913954">
      <w:pPr>
        <w:shd w:val="clear" w:color="auto" w:fill="FFFFFF"/>
        <w:spacing w:line="276" w:lineRule="auto"/>
        <w:ind w:left="29" w:right="3457"/>
        <w:jc w:val="both"/>
        <w:rPr>
          <w:color w:val="000000"/>
        </w:rPr>
      </w:pPr>
    </w:p>
    <w:p w:rsidR="002C1563" w:rsidRPr="007E359E" w:rsidRDefault="002C1563" w:rsidP="00913954">
      <w:pPr>
        <w:shd w:val="clear" w:color="auto" w:fill="FFFFFF"/>
        <w:spacing w:line="276" w:lineRule="auto"/>
        <w:ind w:right="3457"/>
        <w:jc w:val="both"/>
        <w:rPr>
          <w:color w:val="000000"/>
        </w:rPr>
      </w:pPr>
      <w:r w:rsidRPr="007E359E">
        <w:rPr>
          <w:color w:val="000000"/>
        </w:rPr>
        <w:t xml:space="preserve">В школе работают </w:t>
      </w:r>
      <w:r w:rsidR="006C06CF" w:rsidRPr="007E359E">
        <w:t>20</w:t>
      </w:r>
      <w:r w:rsidRPr="007E359E">
        <w:rPr>
          <w:color w:val="000000"/>
        </w:rPr>
        <w:t xml:space="preserve">  педагога. </w:t>
      </w:r>
    </w:p>
    <w:p w:rsidR="002C1563" w:rsidRPr="007E359E" w:rsidRDefault="002C1563" w:rsidP="00913954">
      <w:pPr>
        <w:spacing w:line="276" w:lineRule="auto"/>
        <w:jc w:val="both"/>
        <w:rPr>
          <w:color w:val="000000"/>
        </w:rPr>
      </w:pPr>
      <w:r w:rsidRPr="007E359E">
        <w:rPr>
          <w:color w:val="000000"/>
        </w:rPr>
        <w:t xml:space="preserve">Из них имеют высшую категорию -   2 </w:t>
      </w:r>
    </w:p>
    <w:p w:rsidR="002C1563" w:rsidRPr="007E359E" w:rsidRDefault="002C1563" w:rsidP="00913954">
      <w:pPr>
        <w:spacing w:line="276" w:lineRule="auto"/>
        <w:jc w:val="both"/>
        <w:rPr>
          <w:rFonts w:eastAsia="Calibri"/>
          <w:lang w:eastAsia="en-US"/>
        </w:rPr>
      </w:pPr>
      <w:r w:rsidRPr="007E359E">
        <w:rPr>
          <w:rFonts w:eastAsia="Calibri"/>
          <w:lang w:eastAsia="en-US"/>
        </w:rPr>
        <w:t xml:space="preserve">                </w:t>
      </w:r>
      <w:r w:rsidR="009F3F87" w:rsidRPr="007E359E">
        <w:rPr>
          <w:rFonts w:eastAsia="Calibri"/>
          <w:lang w:eastAsia="en-US"/>
        </w:rPr>
        <w:t xml:space="preserve">        </w:t>
      </w:r>
      <w:r w:rsidR="006C06CF" w:rsidRPr="007E359E">
        <w:rPr>
          <w:rFonts w:eastAsia="Calibri"/>
          <w:lang w:eastAsia="en-US"/>
        </w:rPr>
        <w:t xml:space="preserve"> первую категорию  -  18</w:t>
      </w:r>
    </w:p>
    <w:p w:rsidR="002C1563" w:rsidRPr="007E359E" w:rsidRDefault="002C1563" w:rsidP="00913954">
      <w:pPr>
        <w:spacing w:line="276" w:lineRule="auto"/>
        <w:jc w:val="both"/>
        <w:rPr>
          <w:rFonts w:eastAsia="Calibri"/>
          <w:lang w:eastAsia="en-US"/>
        </w:rPr>
      </w:pPr>
      <w:r w:rsidRPr="007E359E">
        <w:rPr>
          <w:rFonts w:eastAsia="Calibri"/>
          <w:lang w:eastAsia="en-US"/>
        </w:rPr>
        <w:t xml:space="preserve">                         </w:t>
      </w:r>
    </w:p>
    <w:p w:rsidR="002C1563" w:rsidRPr="007E359E" w:rsidRDefault="00B81BFF" w:rsidP="00913954">
      <w:pPr>
        <w:spacing w:line="276" w:lineRule="auto"/>
        <w:jc w:val="both"/>
        <w:rPr>
          <w:rFonts w:eastAsia="Calibri"/>
          <w:lang w:eastAsia="en-US"/>
        </w:rPr>
      </w:pPr>
      <w:r w:rsidRPr="007E359E">
        <w:rPr>
          <w:rFonts w:eastAsia="Calibri"/>
          <w:lang w:eastAsia="en-US"/>
        </w:rPr>
        <w:t xml:space="preserve">         </w:t>
      </w:r>
      <w:r w:rsidR="002C1563" w:rsidRPr="007E359E">
        <w:rPr>
          <w:rFonts w:eastAsia="Calibri"/>
          <w:lang w:eastAsia="en-US"/>
        </w:rPr>
        <w:t xml:space="preserve">            </w:t>
      </w:r>
    </w:p>
    <w:p w:rsidR="002C1563" w:rsidRPr="007E359E" w:rsidRDefault="002C1563" w:rsidP="00913954">
      <w:pPr>
        <w:shd w:val="clear" w:color="auto" w:fill="FFFFFF"/>
        <w:spacing w:line="276" w:lineRule="auto"/>
        <w:ind w:left="19" w:right="5530"/>
        <w:jc w:val="both"/>
        <w:rPr>
          <w:color w:val="000000"/>
        </w:rPr>
      </w:pPr>
      <w:r w:rsidRPr="007E359E">
        <w:rPr>
          <w:color w:val="000000"/>
        </w:rPr>
        <w:t xml:space="preserve">Имеют стаж работы </w:t>
      </w:r>
    </w:p>
    <w:p w:rsidR="002C1563" w:rsidRPr="007E359E" w:rsidRDefault="002C1563" w:rsidP="00913954">
      <w:pPr>
        <w:shd w:val="clear" w:color="auto" w:fill="FFFFFF"/>
        <w:spacing w:line="276" w:lineRule="auto"/>
        <w:ind w:left="19" w:right="5530"/>
        <w:jc w:val="both"/>
      </w:pPr>
      <w:r w:rsidRPr="007E359E">
        <w:rPr>
          <w:bCs/>
        </w:rPr>
        <w:t>до</w:t>
      </w:r>
      <w:r w:rsidRPr="007E359E">
        <w:rPr>
          <w:b/>
          <w:bCs/>
        </w:rPr>
        <w:t xml:space="preserve"> </w:t>
      </w:r>
      <w:r w:rsidRPr="007E359E">
        <w:t>5 лет - 0</w:t>
      </w:r>
    </w:p>
    <w:p w:rsidR="002C1563" w:rsidRPr="007E359E" w:rsidRDefault="002C1563" w:rsidP="00913954">
      <w:pPr>
        <w:shd w:val="clear" w:color="auto" w:fill="FFFFFF"/>
        <w:spacing w:line="276" w:lineRule="auto"/>
        <w:ind w:left="19" w:right="5530"/>
        <w:jc w:val="both"/>
      </w:pPr>
      <w:r w:rsidRPr="007E359E">
        <w:t>5-10 лет - 0</w:t>
      </w:r>
    </w:p>
    <w:p w:rsidR="002C1563" w:rsidRPr="007E359E" w:rsidRDefault="00B81BFF" w:rsidP="00913954">
      <w:pPr>
        <w:shd w:val="clear" w:color="auto" w:fill="FFFFFF"/>
        <w:spacing w:line="276" w:lineRule="auto"/>
        <w:ind w:left="19" w:right="5530"/>
        <w:jc w:val="both"/>
      </w:pPr>
      <w:r w:rsidRPr="007E359E">
        <w:t>10-20 лет - 2</w:t>
      </w:r>
    </w:p>
    <w:p w:rsidR="002C1563" w:rsidRPr="007E359E" w:rsidRDefault="00F12A00" w:rsidP="00913954">
      <w:pPr>
        <w:shd w:val="clear" w:color="auto" w:fill="FFFFFF"/>
        <w:spacing w:line="276" w:lineRule="auto"/>
        <w:ind w:left="19" w:right="5530"/>
        <w:jc w:val="both"/>
      </w:pPr>
      <w:r w:rsidRPr="007E359E">
        <w:t xml:space="preserve">свыше </w:t>
      </w:r>
      <w:r w:rsidR="009F3F87" w:rsidRPr="007E359E">
        <w:t>20 лет - 20</w:t>
      </w:r>
    </w:p>
    <w:p w:rsidR="002C1563" w:rsidRPr="007E359E" w:rsidRDefault="002C1563" w:rsidP="00913954">
      <w:pPr>
        <w:shd w:val="clear" w:color="auto" w:fill="FFFFFF"/>
        <w:spacing w:line="276" w:lineRule="auto"/>
        <w:ind w:left="19" w:right="5530"/>
        <w:jc w:val="both"/>
      </w:pPr>
    </w:p>
    <w:p w:rsidR="007E359E" w:rsidRDefault="002C1563" w:rsidP="007E359E">
      <w:pPr>
        <w:shd w:val="clear" w:color="auto" w:fill="FFFFFF"/>
        <w:spacing w:line="276" w:lineRule="auto"/>
        <w:ind w:right="922"/>
        <w:jc w:val="both"/>
        <w:rPr>
          <w:color w:val="000000"/>
        </w:rPr>
      </w:pPr>
      <w:r w:rsidRPr="007E359E">
        <w:rPr>
          <w:color w:val="000000"/>
        </w:rPr>
        <w:lastRenderedPageBreak/>
        <w:t>Качественный состав педагогических кадро</w:t>
      </w:r>
      <w:r w:rsidR="007E359E">
        <w:rPr>
          <w:color w:val="000000"/>
        </w:rPr>
        <w:t>в школы  по уровню образован</w:t>
      </w:r>
    </w:p>
    <w:p w:rsidR="00543F88" w:rsidRPr="007E359E" w:rsidRDefault="002C1563" w:rsidP="007E359E">
      <w:pPr>
        <w:shd w:val="clear" w:color="auto" w:fill="FFFFFF"/>
        <w:spacing w:line="276" w:lineRule="auto"/>
        <w:ind w:right="922"/>
        <w:jc w:val="both"/>
        <w:rPr>
          <w:color w:val="000000"/>
          <w:lang w:val="tt-RU"/>
        </w:rPr>
      </w:pPr>
      <w:r w:rsidRPr="007E359E">
        <w:rPr>
          <w:color w:val="000000"/>
        </w:rPr>
        <w:t>Вы</w:t>
      </w:r>
      <w:r w:rsidR="009F3F87" w:rsidRPr="007E359E">
        <w:rPr>
          <w:color w:val="000000"/>
        </w:rPr>
        <w:t>сш</w:t>
      </w:r>
      <w:r w:rsidR="007E359E">
        <w:rPr>
          <w:color w:val="000000"/>
        </w:rPr>
        <w:t>ее</w:t>
      </w:r>
      <w:r w:rsidR="006D313A" w:rsidRPr="007E359E">
        <w:rPr>
          <w:color w:val="000000"/>
        </w:rPr>
        <w:t xml:space="preserve"> - 20</w:t>
      </w:r>
    </w:p>
    <w:p w:rsidR="00543F88" w:rsidRPr="007E359E" w:rsidRDefault="00543F88" w:rsidP="005D3C91">
      <w:pPr>
        <w:shd w:val="clear" w:color="auto" w:fill="FFFFFF"/>
        <w:autoSpaceDE w:val="0"/>
        <w:autoSpaceDN w:val="0"/>
        <w:adjustRightInd w:val="0"/>
        <w:jc w:val="center"/>
        <w:rPr>
          <w:b/>
          <w:bCs/>
          <w:color w:val="000000"/>
        </w:rPr>
      </w:pPr>
    </w:p>
    <w:p w:rsidR="00543F88" w:rsidRDefault="00543F88" w:rsidP="005D3C91">
      <w:pPr>
        <w:shd w:val="clear" w:color="auto" w:fill="FFFFFF"/>
        <w:autoSpaceDE w:val="0"/>
        <w:autoSpaceDN w:val="0"/>
        <w:adjustRightInd w:val="0"/>
        <w:jc w:val="center"/>
        <w:rPr>
          <w:b/>
          <w:bCs/>
          <w:color w:val="000000"/>
        </w:rPr>
      </w:pPr>
    </w:p>
    <w:p w:rsidR="005D3C91" w:rsidRDefault="005D3C91" w:rsidP="005D3C91">
      <w:pPr>
        <w:shd w:val="clear" w:color="auto" w:fill="FFFFFF"/>
        <w:autoSpaceDE w:val="0"/>
        <w:autoSpaceDN w:val="0"/>
        <w:adjustRightInd w:val="0"/>
        <w:jc w:val="center"/>
        <w:rPr>
          <w:b/>
          <w:bCs/>
          <w:color w:val="000000"/>
        </w:rPr>
      </w:pPr>
      <w:r>
        <w:rPr>
          <w:b/>
          <w:bCs/>
          <w:color w:val="000000"/>
        </w:rPr>
        <w:t>Анализ работы</w:t>
      </w:r>
    </w:p>
    <w:p w:rsidR="005D3C91" w:rsidRDefault="005D3C91" w:rsidP="005D3C91">
      <w:pPr>
        <w:shd w:val="clear" w:color="auto" w:fill="FFFFFF"/>
        <w:autoSpaceDE w:val="0"/>
        <w:autoSpaceDN w:val="0"/>
        <w:adjustRightInd w:val="0"/>
        <w:jc w:val="center"/>
        <w:rPr>
          <w:b/>
          <w:bCs/>
          <w:color w:val="000000"/>
        </w:rPr>
      </w:pPr>
      <w:r>
        <w:rPr>
          <w:b/>
          <w:bCs/>
          <w:color w:val="000000"/>
        </w:rPr>
        <w:t>МБОУ «</w:t>
      </w:r>
      <w:r w:rsidR="00B1249F">
        <w:rPr>
          <w:b/>
          <w:bCs/>
          <w:color w:val="000000"/>
        </w:rPr>
        <w:t xml:space="preserve">Татарско-Толкишская </w:t>
      </w:r>
      <w:r>
        <w:rPr>
          <w:b/>
          <w:bCs/>
          <w:color w:val="000000"/>
        </w:rPr>
        <w:t>средняя общеобразовательная школа»</w:t>
      </w:r>
    </w:p>
    <w:p w:rsidR="005D3C91" w:rsidRDefault="005D3C91" w:rsidP="005D3C91">
      <w:pPr>
        <w:shd w:val="clear" w:color="auto" w:fill="FFFFFF"/>
        <w:autoSpaceDE w:val="0"/>
        <w:autoSpaceDN w:val="0"/>
        <w:adjustRightInd w:val="0"/>
        <w:jc w:val="center"/>
        <w:rPr>
          <w:b/>
          <w:bCs/>
          <w:color w:val="000000"/>
        </w:rPr>
      </w:pPr>
      <w:r>
        <w:rPr>
          <w:b/>
          <w:bCs/>
          <w:color w:val="000000"/>
        </w:rPr>
        <w:t>Чистопольско</w:t>
      </w:r>
      <w:r w:rsidR="00F12A00">
        <w:rPr>
          <w:b/>
          <w:bCs/>
          <w:color w:val="000000"/>
        </w:rPr>
        <w:t>го муниципального</w:t>
      </w:r>
      <w:r w:rsidR="006C06CF">
        <w:rPr>
          <w:b/>
          <w:bCs/>
          <w:color w:val="000000"/>
        </w:rPr>
        <w:t xml:space="preserve"> района за 2020-2021</w:t>
      </w:r>
      <w:r>
        <w:rPr>
          <w:b/>
          <w:bCs/>
          <w:color w:val="000000"/>
        </w:rPr>
        <w:t xml:space="preserve"> учебный год.</w:t>
      </w:r>
    </w:p>
    <w:p w:rsidR="005D3C91" w:rsidRDefault="005D3C91" w:rsidP="005D3C91">
      <w:pPr>
        <w:jc w:val="both"/>
        <w:rPr>
          <w:b/>
          <w:bCs/>
          <w:color w:val="000000"/>
          <w:sz w:val="23"/>
          <w:szCs w:val="23"/>
        </w:rPr>
      </w:pPr>
    </w:p>
    <w:p w:rsidR="005E5FF9" w:rsidRPr="00FA45CD" w:rsidRDefault="005E5FF9" w:rsidP="005E5FF9">
      <w:pPr>
        <w:pStyle w:val="af1"/>
        <w:jc w:val="both"/>
      </w:pPr>
      <w:r>
        <w:t xml:space="preserve">           </w:t>
      </w:r>
      <w:r w:rsidRPr="00FA45CD">
        <w:t>В муниципальном бюджетном общеобразовательном учреждении «</w:t>
      </w:r>
      <w:r>
        <w:t>Татарско-Толкишская средняя общеобразовательная школа</w:t>
      </w:r>
      <w:r w:rsidRPr="00FA45CD">
        <w:t>» в</w:t>
      </w:r>
      <w:r w:rsidR="006C06CF">
        <w:t xml:space="preserve"> 2020-2021</w:t>
      </w:r>
      <w:r w:rsidRPr="00FA45CD">
        <w:t xml:space="preserve"> учебном году были созданы необходимые условия для успешной организации учебного</w:t>
      </w:r>
      <w:r>
        <w:t xml:space="preserve"> </w:t>
      </w:r>
      <w:r w:rsidRPr="00FA45CD">
        <w:t>процесса. В</w:t>
      </w:r>
      <w:r>
        <w:t xml:space="preserve"> школе</w:t>
      </w:r>
      <w:r w:rsidRPr="00FA45CD">
        <w:t xml:space="preserve"> обучалось </w:t>
      </w:r>
      <w:r w:rsidR="006C06CF">
        <w:t>77</w:t>
      </w:r>
      <w:r w:rsidRPr="00FA45CD">
        <w:t xml:space="preserve"> учащихся</w:t>
      </w:r>
      <w:r>
        <w:t xml:space="preserve">. </w:t>
      </w:r>
      <w:r w:rsidRPr="00FA45CD">
        <w:t xml:space="preserve">Количество учащихся по </w:t>
      </w:r>
      <w:r>
        <w:t>уровням</w:t>
      </w:r>
      <w:r w:rsidRPr="00FA45CD">
        <w:t xml:space="preserve"> обучения распределялось следующим образом:</w:t>
      </w:r>
    </w:p>
    <w:p w:rsidR="005E5FF9" w:rsidRPr="00FA45CD" w:rsidRDefault="005E5FF9" w:rsidP="005E5FF9">
      <w:pPr>
        <w:pStyle w:val="af1"/>
        <w:jc w:val="both"/>
      </w:pPr>
      <w:r>
        <w:t xml:space="preserve">          Уровень начального общего образования</w:t>
      </w:r>
      <w:r w:rsidRPr="00FA45CD">
        <w:t xml:space="preserve"> </w:t>
      </w:r>
      <w:r w:rsidR="006C06CF">
        <w:t>- 37</w:t>
      </w:r>
      <w:r w:rsidRPr="00FA45CD">
        <w:t xml:space="preserve"> учащихся</w:t>
      </w:r>
      <w:r>
        <w:t xml:space="preserve"> (11</w:t>
      </w:r>
      <w:r w:rsidRPr="00FA45CD">
        <w:t xml:space="preserve"> </w:t>
      </w:r>
      <w:r>
        <w:t>класса /5</w:t>
      </w:r>
      <w:r w:rsidRPr="00FA45CD">
        <w:t xml:space="preserve"> </w:t>
      </w:r>
      <w:r>
        <w:t>комплекта</w:t>
      </w:r>
      <w:r w:rsidRPr="00FA45CD">
        <w:t xml:space="preserve">), </w:t>
      </w:r>
      <w:r>
        <w:t>уровень  основного общего образования</w:t>
      </w:r>
      <w:r w:rsidRPr="00FA45CD">
        <w:t xml:space="preserve"> </w:t>
      </w:r>
      <w:r w:rsidR="006C06CF">
        <w:t>- 33</w:t>
      </w:r>
      <w:r>
        <w:t xml:space="preserve"> учащихся (5</w:t>
      </w:r>
      <w:r w:rsidRPr="00FA45CD">
        <w:t xml:space="preserve"> классов-комплектов), </w:t>
      </w:r>
      <w:r>
        <w:t xml:space="preserve">уровень среднего общего образования </w:t>
      </w:r>
      <w:r w:rsidRPr="00FA45CD">
        <w:t>-</w:t>
      </w:r>
      <w:r w:rsidR="006C06CF">
        <w:t>7</w:t>
      </w:r>
      <w:r w:rsidRPr="00FA45CD">
        <w:t xml:space="preserve"> учащихся (</w:t>
      </w:r>
      <w:r>
        <w:t>2</w:t>
      </w:r>
      <w:r w:rsidRPr="00FA45CD">
        <w:t xml:space="preserve"> </w:t>
      </w:r>
      <w:r>
        <w:t>класса</w:t>
      </w:r>
      <w:r w:rsidRPr="00FA45CD">
        <w:t>-компл</w:t>
      </w:r>
      <w:r>
        <w:t>екта</w:t>
      </w:r>
      <w:r w:rsidRPr="00FA45CD">
        <w:t xml:space="preserve"> ). </w:t>
      </w:r>
    </w:p>
    <w:p w:rsidR="005E5FF9" w:rsidRDefault="005E5FF9" w:rsidP="005E5FF9">
      <w:pPr>
        <w:pStyle w:val="af1"/>
        <w:jc w:val="both"/>
        <w:rPr>
          <w:rFonts w:eastAsia="TimesNewRomanPSMT"/>
        </w:rPr>
      </w:pPr>
      <w:r>
        <w:t xml:space="preserve">       </w:t>
      </w:r>
      <w:r w:rsidRPr="00FA45CD">
        <w:t>В</w:t>
      </w:r>
      <w:r w:rsidR="006C06CF">
        <w:t xml:space="preserve"> 2020-2021</w:t>
      </w:r>
      <w:r w:rsidRPr="00FA45CD">
        <w:t xml:space="preserve"> учебном году получили основное общее образование</w:t>
      </w:r>
      <w:r w:rsidR="006C06CF">
        <w:t xml:space="preserve"> 3</w:t>
      </w:r>
      <w:r w:rsidRPr="00FA45CD">
        <w:t xml:space="preserve"> выпускников </w:t>
      </w:r>
      <w:r>
        <w:t>школы,</w:t>
      </w:r>
      <w:r w:rsidRPr="00EA61C2">
        <w:rPr>
          <w:rFonts w:ascii="TimesNewRomanPSMT" w:eastAsia="TimesNewRomanPSMT" w:cs="TimesNewRomanPSMT" w:hint="eastAsia"/>
        </w:rPr>
        <w:t xml:space="preserve"> </w:t>
      </w:r>
      <w:r w:rsidRPr="00EA61C2">
        <w:rPr>
          <w:rFonts w:eastAsia="TimesNewRomanPSMT"/>
        </w:rPr>
        <w:t xml:space="preserve">среднее </w:t>
      </w:r>
      <w:r>
        <w:rPr>
          <w:rFonts w:eastAsia="TimesNewRomanPSMT"/>
        </w:rPr>
        <w:t xml:space="preserve">  </w:t>
      </w:r>
      <w:r w:rsidRPr="00EA61C2">
        <w:rPr>
          <w:rFonts w:eastAsia="TimesNewRomanPSMT"/>
        </w:rPr>
        <w:t>общее образование</w:t>
      </w:r>
      <w:r>
        <w:rPr>
          <w:rFonts w:eastAsia="TimesNewRomanPSMT"/>
        </w:rPr>
        <w:t>- 4</w:t>
      </w:r>
      <w:r w:rsidRPr="00EA61C2">
        <w:rPr>
          <w:rFonts w:eastAsia="TimesNewRomanPSMT"/>
        </w:rPr>
        <w:t xml:space="preserve"> выпускник</w:t>
      </w:r>
      <w:r>
        <w:rPr>
          <w:rFonts w:eastAsia="TimesNewRomanPSMT"/>
        </w:rPr>
        <w:t>ов.</w:t>
      </w:r>
    </w:p>
    <w:p w:rsidR="005E5FF9" w:rsidRPr="00387728" w:rsidRDefault="005E5FF9" w:rsidP="005E5FF9">
      <w:pPr>
        <w:pStyle w:val="af1"/>
        <w:jc w:val="both"/>
      </w:pPr>
      <w:r>
        <w:t xml:space="preserve">            </w:t>
      </w:r>
      <w:r w:rsidRPr="00387728">
        <w:t xml:space="preserve">Комплектование первых классов проходило на основании свидетельства о регистрации местожительства, состав учащихся при переходе из класса в следующий класс в основном остается постоянным. </w:t>
      </w:r>
    </w:p>
    <w:p w:rsidR="005E5FF9" w:rsidRPr="00387728" w:rsidRDefault="005E5FF9" w:rsidP="005E5FF9">
      <w:pPr>
        <w:pStyle w:val="af1"/>
        <w:jc w:val="both"/>
        <w:rPr>
          <w:rFonts w:eastAsia="TimesNewRomanPSMT"/>
        </w:rPr>
      </w:pPr>
      <w:r w:rsidRPr="00387728">
        <w:t xml:space="preserve">          В школе ведется целенаправленная работа педагогического коллектива по сохранению контингента учащихся. Но анализ показал, что на протяжении последних 3-х лет количество обучающихся имеет отрицательную динамику.</w:t>
      </w:r>
    </w:p>
    <w:p w:rsidR="005E5FF9" w:rsidRDefault="005E5FF9" w:rsidP="005E5FF9">
      <w:pPr>
        <w:tabs>
          <w:tab w:val="left" w:pos="4500"/>
          <w:tab w:val="left" w:pos="9180"/>
          <w:tab w:val="left" w:pos="9360"/>
        </w:tabs>
        <w:ind w:firstLine="720"/>
        <w:jc w:val="both"/>
      </w:pPr>
      <w:r>
        <w:t xml:space="preserve">Содержание и качество подготовки учащихся соответствуют федеральному государственному образовательному стандарту начального и основного общего образования (1-4, 5-9) и федеральному компоненту государственного образовательного стандарта образования (10-11 классы). </w:t>
      </w:r>
    </w:p>
    <w:p w:rsidR="005E5FF9" w:rsidRDefault="005E5FF9" w:rsidP="005E5FF9">
      <w:pPr>
        <w:tabs>
          <w:tab w:val="left" w:pos="4500"/>
          <w:tab w:val="left" w:pos="9180"/>
          <w:tab w:val="left" w:pos="9360"/>
        </w:tabs>
        <w:ind w:firstLine="720"/>
        <w:jc w:val="both"/>
      </w:pPr>
      <w:r>
        <w:t xml:space="preserve">По итогам анализа учебного процесса наблюдается полное выполнение учебного материала по всем предметам на всех уровнях обучения. Федеральный государственный образовательный стандарт реализуется в полном объеме по всем предметам. УМК по всем предметам соответствует перечню учебников, допущенных МО и НРФ к использованию в учебном процессе. </w:t>
      </w:r>
    </w:p>
    <w:p w:rsidR="005E5FF9" w:rsidRPr="00E420A9" w:rsidRDefault="005E5FF9" w:rsidP="005E5FF9">
      <w:pPr>
        <w:tabs>
          <w:tab w:val="left" w:pos="4500"/>
          <w:tab w:val="left" w:pos="9180"/>
          <w:tab w:val="left" w:pos="9360"/>
        </w:tabs>
        <w:ind w:firstLine="720"/>
        <w:jc w:val="both"/>
      </w:pPr>
      <w:r>
        <w:t>Наиболее важными в работе школы являются образовательны</w:t>
      </w:r>
      <w:r w:rsidR="00252B6E">
        <w:t>е результаты. Аттестованы в 2020 -2021 учебном году 63</w:t>
      </w:r>
      <w:r w:rsidR="00D34827">
        <w:t xml:space="preserve"> учащих</w:t>
      </w:r>
      <w:r>
        <w:t>ся, не подлежали атт</w:t>
      </w:r>
      <w:r w:rsidR="00D34827">
        <w:t>естации учащиес</w:t>
      </w:r>
      <w:r w:rsidR="00252B6E">
        <w:t>я 1-го класса – 14</w:t>
      </w:r>
      <w:r>
        <w:t xml:space="preserve"> учащихся. </w:t>
      </w:r>
      <w:r w:rsidRPr="006D6FD8">
        <w:t xml:space="preserve">  </w:t>
      </w:r>
      <w:r w:rsidRPr="006D6FD8">
        <w:rPr>
          <w:rFonts w:eastAsia="TimesNewRomanPSMT"/>
        </w:rPr>
        <w:t>Изучение и анализ документации позвол</w:t>
      </w:r>
      <w:r w:rsidR="00252B6E">
        <w:rPr>
          <w:rFonts w:eastAsia="TimesNewRomanPSMT"/>
        </w:rPr>
        <w:t>яет заключить, что на конец 2020-2021</w:t>
      </w:r>
      <w:r w:rsidRPr="006D6FD8">
        <w:rPr>
          <w:rFonts w:eastAsia="TimesNewRomanPSMT"/>
        </w:rPr>
        <w:t xml:space="preserve"> учебного года успеваемость сост</w:t>
      </w:r>
      <w:r>
        <w:rPr>
          <w:rFonts w:eastAsia="TimesNewRomanPSMT"/>
        </w:rPr>
        <w:t xml:space="preserve">авила 100%, </w:t>
      </w:r>
      <w:r w:rsidR="00D34827">
        <w:rPr>
          <w:rFonts w:eastAsia="TimesNewRomanPSMT"/>
        </w:rPr>
        <w:t xml:space="preserve">качества знаний </w:t>
      </w:r>
      <w:r w:rsidRPr="006D6FD8">
        <w:rPr>
          <w:rFonts w:eastAsia="TimesNewRomanPSMT"/>
        </w:rPr>
        <w:t xml:space="preserve"> </w:t>
      </w:r>
      <w:r w:rsidR="00252B6E">
        <w:rPr>
          <w:rFonts w:eastAsia="TimesNewRomanPSMT"/>
        </w:rPr>
        <w:t>54</w:t>
      </w:r>
      <w:r w:rsidRPr="006D6FD8">
        <w:rPr>
          <w:rFonts w:eastAsia="TimesNewRomanPSMT"/>
        </w:rPr>
        <w:t>% по сравне</w:t>
      </w:r>
      <w:r>
        <w:rPr>
          <w:rFonts w:eastAsia="TimesNewRomanPSMT"/>
        </w:rPr>
        <w:t>нию с результатами прошлым учебным годом</w:t>
      </w:r>
      <w:r w:rsidRPr="006D6FD8">
        <w:rPr>
          <w:rFonts w:eastAsia="TimesNewRomanPSMT"/>
        </w:rPr>
        <w:t>.</w:t>
      </w:r>
    </w:p>
    <w:p w:rsidR="005E5FF9" w:rsidRPr="00E420A9" w:rsidRDefault="005E5FF9" w:rsidP="005E5FF9">
      <w:pPr>
        <w:autoSpaceDE w:val="0"/>
        <w:autoSpaceDN w:val="0"/>
        <w:adjustRightInd w:val="0"/>
        <w:jc w:val="both"/>
        <w:rPr>
          <w:rFonts w:eastAsia="TimesNewRomanPSMT"/>
        </w:rPr>
      </w:pPr>
      <w:r>
        <w:rPr>
          <w:rFonts w:eastAsia="TimesNewRomanPSMT"/>
        </w:rPr>
        <w:t xml:space="preserve">        По </w:t>
      </w:r>
      <w:r w:rsidR="00252B6E">
        <w:rPr>
          <w:rFonts w:eastAsia="TimesNewRomanPSMT"/>
        </w:rPr>
        <w:t>итогам 2020-2021</w:t>
      </w:r>
      <w:r w:rsidRPr="006D6FD8">
        <w:rPr>
          <w:rFonts w:eastAsia="TimesNewRomanPSMT"/>
        </w:rPr>
        <w:t xml:space="preserve"> учебного года ко</w:t>
      </w:r>
      <w:r w:rsidR="00252B6E">
        <w:rPr>
          <w:rFonts w:eastAsia="TimesNewRomanPSMT"/>
        </w:rPr>
        <w:t>личество отличников составляет 1</w:t>
      </w:r>
      <w:r w:rsidRPr="006D6FD8">
        <w:rPr>
          <w:rFonts w:eastAsia="TimesNewRomanPSMT"/>
        </w:rPr>
        <w:t xml:space="preserve"> обучающихся.</w:t>
      </w:r>
      <w:r>
        <w:rPr>
          <w:rFonts w:eastAsia="TimesNewRomanPSMT"/>
        </w:rPr>
        <w:t xml:space="preserve"> </w:t>
      </w:r>
      <w:r w:rsidRPr="006D6FD8">
        <w:t xml:space="preserve">Качество образования по итогам года: в </w:t>
      </w:r>
      <w:r w:rsidRPr="006D6FD8">
        <w:rPr>
          <w:lang w:val="en-US"/>
        </w:rPr>
        <w:t>I</w:t>
      </w:r>
      <w:r w:rsidR="00252B6E">
        <w:t xml:space="preserve"> уровень– 48</w:t>
      </w:r>
      <w:r w:rsidRPr="006D6FD8">
        <w:t xml:space="preserve">%, во </w:t>
      </w:r>
      <w:r w:rsidRPr="006D6FD8">
        <w:rPr>
          <w:lang w:val="en-US"/>
        </w:rPr>
        <w:t>II</w:t>
      </w:r>
      <w:r w:rsidR="00252B6E">
        <w:t xml:space="preserve"> уровни– 48</w:t>
      </w:r>
      <w:r w:rsidRPr="006D6FD8">
        <w:t xml:space="preserve">, в </w:t>
      </w:r>
      <w:r w:rsidRPr="006D6FD8">
        <w:rPr>
          <w:lang w:val="en-US"/>
        </w:rPr>
        <w:t>III</w:t>
      </w:r>
      <w:r>
        <w:t xml:space="preserve"> уровни – </w:t>
      </w:r>
      <w:r w:rsidR="00252B6E">
        <w:t>100%, по школе – 54</w:t>
      </w:r>
      <w:r w:rsidRPr="006D6FD8">
        <w:t xml:space="preserve">%. По сравнению с прошлым учебным годом наблюдается  </w:t>
      </w:r>
      <w:r w:rsidR="006D313A">
        <w:t>понижения 27%,</w:t>
      </w:r>
      <w:r w:rsidRPr="006D6FD8">
        <w:t xml:space="preserve"> качества на уровне </w:t>
      </w:r>
      <w:r w:rsidR="00D34827">
        <w:t>начального на 19</w:t>
      </w:r>
      <w:r>
        <w:t>%</w:t>
      </w:r>
      <w:r w:rsidR="006D313A">
        <w:t>, основного-11</w:t>
      </w:r>
      <w:r w:rsidR="00D34827">
        <w:t>%</w:t>
      </w:r>
      <w:r w:rsidR="006D313A">
        <w:t xml:space="preserve"> .</w:t>
      </w:r>
    </w:p>
    <w:p w:rsidR="005E5FF9" w:rsidRPr="003A4DC9" w:rsidRDefault="005E5FF9" w:rsidP="005E5FF9">
      <w:pPr>
        <w:jc w:val="both"/>
        <w:rPr>
          <w:b/>
        </w:rPr>
      </w:pPr>
      <w:r>
        <w:t xml:space="preserve">                      </w:t>
      </w:r>
      <w:r w:rsidRPr="003A4DC9">
        <w:rPr>
          <w:b/>
        </w:rPr>
        <w:t>Сравнительный анализ качества обучения по классам за 3 года:</w:t>
      </w:r>
    </w:p>
    <w:p w:rsidR="005E5FF9" w:rsidRPr="006D6FD8" w:rsidRDefault="005E5FF9" w:rsidP="005E5FF9">
      <w:pPr>
        <w:jc w:val="both"/>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1645"/>
        <w:gridCol w:w="1794"/>
        <w:gridCol w:w="1928"/>
        <w:gridCol w:w="1881"/>
      </w:tblGrid>
      <w:tr w:rsidR="005E5FF9" w:rsidRPr="006D6FD8" w:rsidTr="00604503">
        <w:tc>
          <w:tcPr>
            <w:tcW w:w="2322" w:type="dxa"/>
            <w:shd w:val="clear" w:color="auto" w:fill="auto"/>
          </w:tcPr>
          <w:p w:rsidR="005E5FF9" w:rsidRPr="006D6FD8" w:rsidRDefault="005E5FF9" w:rsidP="00F2123E">
            <w:pPr>
              <w:suppressAutoHyphens/>
              <w:jc w:val="both"/>
            </w:pPr>
            <w:r w:rsidRPr="006D6FD8">
              <w:t>Учебный год</w:t>
            </w:r>
          </w:p>
        </w:tc>
        <w:tc>
          <w:tcPr>
            <w:tcW w:w="1645" w:type="dxa"/>
            <w:shd w:val="clear" w:color="auto" w:fill="auto"/>
          </w:tcPr>
          <w:p w:rsidR="005E5FF9" w:rsidRPr="006D6FD8" w:rsidRDefault="005E5FF9" w:rsidP="00F2123E">
            <w:pPr>
              <w:suppressAutoHyphens/>
              <w:jc w:val="both"/>
            </w:pPr>
            <w:r w:rsidRPr="006D6FD8">
              <w:t>2-4 классы</w:t>
            </w:r>
          </w:p>
        </w:tc>
        <w:tc>
          <w:tcPr>
            <w:tcW w:w="1794" w:type="dxa"/>
            <w:shd w:val="clear" w:color="auto" w:fill="auto"/>
          </w:tcPr>
          <w:p w:rsidR="005E5FF9" w:rsidRPr="006D6FD8" w:rsidRDefault="005E5FF9" w:rsidP="00F2123E">
            <w:pPr>
              <w:suppressAutoHyphens/>
              <w:jc w:val="both"/>
            </w:pPr>
            <w:r w:rsidRPr="006D6FD8">
              <w:t>5-9 классы</w:t>
            </w:r>
          </w:p>
        </w:tc>
        <w:tc>
          <w:tcPr>
            <w:tcW w:w="1928" w:type="dxa"/>
            <w:shd w:val="clear" w:color="auto" w:fill="auto"/>
          </w:tcPr>
          <w:p w:rsidR="005E5FF9" w:rsidRPr="006D6FD8" w:rsidRDefault="005E5FF9" w:rsidP="00F2123E">
            <w:pPr>
              <w:suppressAutoHyphens/>
              <w:jc w:val="both"/>
            </w:pPr>
            <w:r w:rsidRPr="006D6FD8">
              <w:t>10-11 классы</w:t>
            </w:r>
          </w:p>
        </w:tc>
        <w:tc>
          <w:tcPr>
            <w:tcW w:w="1881" w:type="dxa"/>
            <w:shd w:val="clear" w:color="auto" w:fill="auto"/>
          </w:tcPr>
          <w:p w:rsidR="005E5FF9" w:rsidRPr="006D6FD8" w:rsidRDefault="005E5FF9" w:rsidP="00F2123E">
            <w:pPr>
              <w:suppressAutoHyphens/>
              <w:jc w:val="both"/>
            </w:pPr>
            <w:r w:rsidRPr="006D6FD8">
              <w:t>По школе</w:t>
            </w:r>
          </w:p>
        </w:tc>
      </w:tr>
      <w:tr w:rsidR="005E5FF9" w:rsidRPr="006D6FD8" w:rsidTr="00604503">
        <w:tc>
          <w:tcPr>
            <w:tcW w:w="2322" w:type="dxa"/>
            <w:shd w:val="clear" w:color="auto" w:fill="auto"/>
          </w:tcPr>
          <w:p w:rsidR="005E5FF9" w:rsidRPr="006D6FD8" w:rsidRDefault="00674055" w:rsidP="00F2123E">
            <w:pPr>
              <w:suppressAutoHyphens/>
              <w:jc w:val="both"/>
            </w:pPr>
            <w:r>
              <w:t>2018-2019</w:t>
            </w:r>
          </w:p>
        </w:tc>
        <w:tc>
          <w:tcPr>
            <w:tcW w:w="1645" w:type="dxa"/>
            <w:shd w:val="clear" w:color="auto" w:fill="auto"/>
          </w:tcPr>
          <w:p w:rsidR="005E5FF9" w:rsidRPr="006D6FD8" w:rsidRDefault="00674055" w:rsidP="00F2123E">
            <w:pPr>
              <w:suppressAutoHyphens/>
              <w:jc w:val="both"/>
            </w:pPr>
            <w:r>
              <w:t>56</w:t>
            </w:r>
            <w:r w:rsidR="005E5FF9">
              <w:t>%</w:t>
            </w:r>
          </w:p>
        </w:tc>
        <w:tc>
          <w:tcPr>
            <w:tcW w:w="1794" w:type="dxa"/>
            <w:shd w:val="clear" w:color="auto" w:fill="auto"/>
          </w:tcPr>
          <w:p w:rsidR="005E5FF9" w:rsidRPr="006D6FD8" w:rsidRDefault="00674055" w:rsidP="00F2123E">
            <w:pPr>
              <w:suppressAutoHyphens/>
              <w:jc w:val="both"/>
            </w:pPr>
            <w:r>
              <w:t>55</w:t>
            </w:r>
            <w:r w:rsidR="005E5FF9">
              <w:t>%</w:t>
            </w:r>
          </w:p>
        </w:tc>
        <w:tc>
          <w:tcPr>
            <w:tcW w:w="1928" w:type="dxa"/>
            <w:shd w:val="clear" w:color="auto" w:fill="auto"/>
          </w:tcPr>
          <w:p w:rsidR="005E5FF9" w:rsidRPr="006D6FD8" w:rsidRDefault="00674055" w:rsidP="00F2123E">
            <w:pPr>
              <w:suppressAutoHyphens/>
              <w:jc w:val="both"/>
            </w:pPr>
            <w:r>
              <w:t>6</w:t>
            </w:r>
            <w:r w:rsidR="005E5FF9">
              <w:t>0%</w:t>
            </w:r>
          </w:p>
        </w:tc>
        <w:tc>
          <w:tcPr>
            <w:tcW w:w="1881" w:type="dxa"/>
            <w:shd w:val="clear" w:color="auto" w:fill="auto"/>
          </w:tcPr>
          <w:p w:rsidR="005E5FF9" w:rsidRPr="006D6FD8" w:rsidRDefault="00674055" w:rsidP="00F2123E">
            <w:pPr>
              <w:suppressAutoHyphens/>
              <w:jc w:val="both"/>
            </w:pPr>
            <w:r>
              <w:t>56</w:t>
            </w:r>
            <w:r w:rsidR="005E5FF9">
              <w:t>%</w:t>
            </w:r>
          </w:p>
        </w:tc>
      </w:tr>
      <w:tr w:rsidR="005E5FF9" w:rsidRPr="006D6FD8" w:rsidTr="00604503">
        <w:tc>
          <w:tcPr>
            <w:tcW w:w="2322" w:type="dxa"/>
            <w:shd w:val="clear" w:color="auto" w:fill="auto"/>
          </w:tcPr>
          <w:p w:rsidR="005E5FF9" w:rsidRDefault="00674055" w:rsidP="00674055">
            <w:pPr>
              <w:suppressAutoHyphens/>
              <w:jc w:val="both"/>
            </w:pPr>
            <w:r>
              <w:t>2019-2020</w:t>
            </w:r>
          </w:p>
        </w:tc>
        <w:tc>
          <w:tcPr>
            <w:tcW w:w="1645" w:type="dxa"/>
            <w:shd w:val="clear" w:color="auto" w:fill="auto"/>
          </w:tcPr>
          <w:p w:rsidR="005E5FF9" w:rsidRDefault="005E5FF9" w:rsidP="00F2123E">
            <w:pPr>
              <w:suppressAutoHyphens/>
              <w:jc w:val="both"/>
            </w:pPr>
            <w:r>
              <w:t>7</w:t>
            </w:r>
            <w:r w:rsidR="00674055">
              <w:t>5</w:t>
            </w:r>
            <w:r>
              <w:t>%</w:t>
            </w:r>
          </w:p>
        </w:tc>
        <w:tc>
          <w:tcPr>
            <w:tcW w:w="1794" w:type="dxa"/>
            <w:shd w:val="clear" w:color="auto" w:fill="auto"/>
          </w:tcPr>
          <w:p w:rsidR="005E5FF9" w:rsidRDefault="00674055" w:rsidP="00F2123E">
            <w:pPr>
              <w:suppressAutoHyphens/>
              <w:jc w:val="both"/>
            </w:pPr>
            <w:r>
              <w:t>59</w:t>
            </w:r>
            <w:r w:rsidR="005E5FF9">
              <w:t>%</w:t>
            </w:r>
          </w:p>
        </w:tc>
        <w:tc>
          <w:tcPr>
            <w:tcW w:w="1928" w:type="dxa"/>
            <w:shd w:val="clear" w:color="auto" w:fill="auto"/>
          </w:tcPr>
          <w:p w:rsidR="005E5FF9" w:rsidRDefault="00674055" w:rsidP="00F2123E">
            <w:pPr>
              <w:suppressAutoHyphens/>
              <w:jc w:val="both"/>
            </w:pPr>
            <w:r>
              <w:t>100</w:t>
            </w:r>
            <w:r w:rsidR="005E5FF9">
              <w:t>%</w:t>
            </w:r>
          </w:p>
        </w:tc>
        <w:tc>
          <w:tcPr>
            <w:tcW w:w="1881" w:type="dxa"/>
            <w:shd w:val="clear" w:color="auto" w:fill="auto"/>
          </w:tcPr>
          <w:p w:rsidR="005E5FF9" w:rsidRDefault="00674055" w:rsidP="00F2123E">
            <w:pPr>
              <w:suppressAutoHyphens/>
              <w:jc w:val="both"/>
            </w:pPr>
            <w:r>
              <w:t>68</w:t>
            </w:r>
            <w:r w:rsidR="005E5FF9">
              <w:t>%</w:t>
            </w:r>
          </w:p>
        </w:tc>
      </w:tr>
      <w:tr w:rsidR="00252B6E" w:rsidRPr="006D6FD8" w:rsidTr="00604503">
        <w:tc>
          <w:tcPr>
            <w:tcW w:w="2322" w:type="dxa"/>
            <w:shd w:val="clear" w:color="auto" w:fill="auto"/>
          </w:tcPr>
          <w:p w:rsidR="00252B6E" w:rsidRDefault="00252B6E" w:rsidP="00674055">
            <w:pPr>
              <w:suppressAutoHyphens/>
              <w:jc w:val="both"/>
            </w:pPr>
            <w:r>
              <w:t>2020-2021</w:t>
            </w:r>
          </w:p>
        </w:tc>
        <w:tc>
          <w:tcPr>
            <w:tcW w:w="1645" w:type="dxa"/>
            <w:shd w:val="clear" w:color="auto" w:fill="auto"/>
          </w:tcPr>
          <w:p w:rsidR="00252B6E" w:rsidRDefault="00252B6E" w:rsidP="00F2123E">
            <w:pPr>
              <w:suppressAutoHyphens/>
              <w:jc w:val="both"/>
            </w:pPr>
            <w:r>
              <w:t>48%</w:t>
            </w:r>
          </w:p>
        </w:tc>
        <w:tc>
          <w:tcPr>
            <w:tcW w:w="1794" w:type="dxa"/>
            <w:shd w:val="clear" w:color="auto" w:fill="auto"/>
          </w:tcPr>
          <w:p w:rsidR="00252B6E" w:rsidRDefault="00252B6E" w:rsidP="00F2123E">
            <w:pPr>
              <w:suppressAutoHyphens/>
              <w:jc w:val="both"/>
            </w:pPr>
            <w:r>
              <w:t>48%</w:t>
            </w:r>
          </w:p>
        </w:tc>
        <w:tc>
          <w:tcPr>
            <w:tcW w:w="1928" w:type="dxa"/>
            <w:shd w:val="clear" w:color="auto" w:fill="auto"/>
          </w:tcPr>
          <w:p w:rsidR="00252B6E" w:rsidRDefault="00252B6E" w:rsidP="00F2123E">
            <w:pPr>
              <w:suppressAutoHyphens/>
              <w:jc w:val="both"/>
            </w:pPr>
            <w:r>
              <w:t>100%</w:t>
            </w:r>
          </w:p>
        </w:tc>
        <w:tc>
          <w:tcPr>
            <w:tcW w:w="1881" w:type="dxa"/>
            <w:shd w:val="clear" w:color="auto" w:fill="auto"/>
          </w:tcPr>
          <w:p w:rsidR="00252B6E" w:rsidRDefault="00252B6E" w:rsidP="00F2123E">
            <w:pPr>
              <w:suppressAutoHyphens/>
              <w:jc w:val="both"/>
            </w:pPr>
            <w:r>
              <w:t>54%</w:t>
            </w:r>
          </w:p>
        </w:tc>
      </w:tr>
    </w:tbl>
    <w:p w:rsidR="005E5FF9" w:rsidRDefault="005E5FF9" w:rsidP="005E5FF9">
      <w:pPr>
        <w:ind w:firstLine="540"/>
        <w:jc w:val="both"/>
        <w:rPr>
          <w:rFonts w:eastAsia="TimesNewRomanPSMT"/>
          <w:lang w:val="en-US"/>
        </w:rPr>
      </w:pPr>
    </w:p>
    <w:p w:rsidR="005E5FF9" w:rsidRDefault="005E5FF9" w:rsidP="005E5FF9">
      <w:pPr>
        <w:ind w:firstLine="540"/>
        <w:jc w:val="both"/>
      </w:pPr>
      <w:r>
        <w:lastRenderedPageBreak/>
        <w:t xml:space="preserve">Анализ качества усвоенного материала по предметам представляет следующую картину: стабильное качество знаний по сравнению с прошлым учебным годом имеют предметы: родная литература,  технология, ИЗО, музыка, физкультура, ОБЖ, астрономия. Рост качества знаний наблюдается по следующим предметам: русский язык (8%), родной язык(5%), литература (1%), математика (7%), физика (8%), история (6%), обществознание (3%), химия (6%), английский язык (1%), что свидетельствует об эффективной работе учителей и классных руководителей. Снижение качества образования наблюдается по следующим предметам: биология(6%), география (2%), информатика (2%), окружающий мир (20%). Основными причинами снижения качества знаний по предметам являются: низкая учебно-познавательная мотивация учащихся, недостаточная работа классных руководителей по взаимодействию с семьями учащихся с низкой учебной мотивацией, неэффективное использование приемов, стимулирующих познавательную активность учащихся на уроке. </w:t>
      </w:r>
    </w:p>
    <w:p w:rsidR="005E5FF9" w:rsidRDefault="005E5FF9" w:rsidP="005D3C91">
      <w:pPr>
        <w:jc w:val="both"/>
        <w:rPr>
          <w:b/>
          <w:bCs/>
          <w:color w:val="000000"/>
          <w:sz w:val="23"/>
          <w:szCs w:val="23"/>
        </w:rPr>
      </w:pPr>
    </w:p>
    <w:p w:rsidR="00A451E7" w:rsidRPr="00A451E7" w:rsidRDefault="00A451E7" w:rsidP="00A451E7">
      <w:pPr>
        <w:ind w:firstLine="540"/>
        <w:jc w:val="center"/>
      </w:pPr>
    </w:p>
    <w:p w:rsidR="006E6F61" w:rsidRDefault="006E6F61" w:rsidP="006E6F61">
      <w:pPr>
        <w:pStyle w:val="a4"/>
        <w:spacing w:before="0" w:beforeAutospacing="0" w:after="0" w:afterAutospacing="0"/>
        <w:ind w:firstLine="539"/>
        <w:jc w:val="center"/>
        <w:rPr>
          <w:b/>
          <w:sz w:val="24"/>
          <w:szCs w:val="24"/>
        </w:rPr>
      </w:pPr>
      <w:r>
        <w:rPr>
          <w:b/>
          <w:sz w:val="24"/>
          <w:szCs w:val="24"/>
        </w:rPr>
        <w:t>Итоговая аттестация</w:t>
      </w:r>
    </w:p>
    <w:p w:rsidR="006E6F61" w:rsidRDefault="006E6F61" w:rsidP="006E6F61">
      <w:pPr>
        <w:pStyle w:val="a4"/>
        <w:spacing w:before="0" w:beforeAutospacing="0" w:after="0" w:afterAutospacing="0"/>
        <w:ind w:firstLine="539"/>
        <w:jc w:val="center"/>
        <w:rPr>
          <w:b/>
          <w:sz w:val="24"/>
          <w:szCs w:val="24"/>
        </w:rPr>
      </w:pPr>
    </w:p>
    <w:p w:rsidR="006E6F61" w:rsidRPr="00D95CC4" w:rsidRDefault="0034578E" w:rsidP="00D95CC4">
      <w:pPr>
        <w:pStyle w:val="a4"/>
        <w:spacing w:before="0" w:beforeAutospacing="0" w:after="0" w:afterAutospacing="0"/>
        <w:ind w:firstLine="539"/>
        <w:jc w:val="both"/>
        <w:rPr>
          <w:sz w:val="24"/>
          <w:szCs w:val="24"/>
        </w:rPr>
      </w:pPr>
      <w:r>
        <w:rPr>
          <w:b/>
          <w:sz w:val="24"/>
          <w:szCs w:val="24"/>
        </w:rPr>
        <w:t xml:space="preserve"> </w:t>
      </w:r>
      <w:r w:rsidR="00E034B9">
        <w:rPr>
          <w:sz w:val="24"/>
          <w:szCs w:val="24"/>
        </w:rPr>
        <w:t>В 9 ом классе всего обуча</w:t>
      </w:r>
      <w:r w:rsidR="007A437F">
        <w:rPr>
          <w:sz w:val="24"/>
          <w:szCs w:val="24"/>
        </w:rPr>
        <w:t>лись 3</w:t>
      </w:r>
      <w:r w:rsidR="006E6F61">
        <w:rPr>
          <w:sz w:val="24"/>
          <w:szCs w:val="24"/>
        </w:rPr>
        <w:t xml:space="preserve"> учащихся.  Все учащиеся  </w:t>
      </w:r>
      <w:r w:rsidR="006E6F61">
        <w:rPr>
          <w:sz w:val="24"/>
          <w:szCs w:val="24"/>
          <w:lang w:val="en-US"/>
        </w:rPr>
        <w:t>IX</w:t>
      </w:r>
      <w:r w:rsidR="006E6F61">
        <w:rPr>
          <w:sz w:val="24"/>
          <w:szCs w:val="24"/>
        </w:rPr>
        <w:t xml:space="preserve"> класса</w:t>
      </w:r>
      <w:r w:rsidR="00DD71FC">
        <w:rPr>
          <w:sz w:val="24"/>
          <w:szCs w:val="24"/>
        </w:rPr>
        <w:t xml:space="preserve"> допущены к итоговой аттестации и </w:t>
      </w:r>
      <w:r w:rsidR="006E6F61">
        <w:rPr>
          <w:sz w:val="24"/>
          <w:szCs w:val="24"/>
        </w:rPr>
        <w:t xml:space="preserve"> </w:t>
      </w:r>
      <w:r w:rsidR="00DD71FC" w:rsidRPr="00DD71FC">
        <w:rPr>
          <w:sz w:val="24"/>
          <w:szCs w:val="24"/>
        </w:rPr>
        <w:t>получили документ об образовании соответствующего образц</w:t>
      </w:r>
      <w:r>
        <w:rPr>
          <w:sz w:val="24"/>
          <w:szCs w:val="24"/>
        </w:rPr>
        <w:t xml:space="preserve">а. В11 классе всего 4 учащихся,  </w:t>
      </w:r>
      <w:r w:rsidR="006D313A">
        <w:rPr>
          <w:sz w:val="24"/>
          <w:szCs w:val="24"/>
        </w:rPr>
        <w:t>все</w:t>
      </w:r>
      <w:r>
        <w:rPr>
          <w:sz w:val="24"/>
          <w:szCs w:val="24"/>
        </w:rPr>
        <w:t xml:space="preserve"> сдавал</w:t>
      </w:r>
      <w:r w:rsidR="006D313A">
        <w:rPr>
          <w:sz w:val="24"/>
          <w:szCs w:val="24"/>
        </w:rPr>
        <w:t>и</w:t>
      </w:r>
      <w:r>
        <w:rPr>
          <w:sz w:val="24"/>
          <w:szCs w:val="24"/>
        </w:rPr>
        <w:t xml:space="preserve"> ЕГЭ, все </w:t>
      </w:r>
      <w:r w:rsidRPr="0034578E">
        <w:rPr>
          <w:sz w:val="24"/>
          <w:szCs w:val="24"/>
        </w:rPr>
        <w:t>получили документ об образовании соответствующего образца</w:t>
      </w:r>
      <w:r>
        <w:rPr>
          <w:sz w:val="24"/>
          <w:szCs w:val="24"/>
        </w:rPr>
        <w:t>.</w:t>
      </w:r>
    </w:p>
    <w:p w:rsidR="006E6F61" w:rsidRDefault="00A451E7" w:rsidP="00A451E7">
      <w:pPr>
        <w:jc w:val="both"/>
        <w:rPr>
          <w:b/>
          <w:color w:val="FF0000"/>
        </w:rPr>
      </w:pPr>
      <w:r>
        <w:rPr>
          <w:b/>
          <w:bCs/>
        </w:rPr>
        <w:t xml:space="preserve">     </w:t>
      </w:r>
      <w:r w:rsidR="006E6F61">
        <w:t xml:space="preserve">Необходимо отметить слаженную работу всего педагогического коллектива при проведении итоговой аттестации: в работе принимали активное участие не только выпускающие педагоги, но и другие преподаватели. Однако, необходимо больше уделять вниманию учителям качеству подготовки к экзаменам по выбору.  </w:t>
      </w:r>
    </w:p>
    <w:p w:rsidR="006E6F61" w:rsidRDefault="006E6F61" w:rsidP="006E6F61">
      <w:pPr>
        <w:jc w:val="both"/>
        <w:rPr>
          <w:color w:val="000000"/>
        </w:rPr>
      </w:pPr>
      <w:r>
        <w:rPr>
          <w:bCs/>
          <w:color w:val="000000"/>
        </w:rPr>
        <w:t>Выводы:</w:t>
      </w:r>
    </w:p>
    <w:p w:rsidR="006E6F61" w:rsidRDefault="006E6F61" w:rsidP="007A3129">
      <w:pPr>
        <w:numPr>
          <w:ilvl w:val="0"/>
          <w:numId w:val="1"/>
        </w:numPr>
        <w:ind w:left="0" w:firstLine="180"/>
        <w:jc w:val="both"/>
        <w:rPr>
          <w:color w:val="000000"/>
        </w:rPr>
      </w:pPr>
      <w:r>
        <w:rPr>
          <w:color w:val="000000"/>
        </w:rPr>
        <w:t>В течение учебного года велась  работа по подготовке и проведению государственной (ит</w:t>
      </w:r>
      <w:r w:rsidR="00175CDB">
        <w:rPr>
          <w:color w:val="000000"/>
        </w:rPr>
        <w:t>оговой) аттестации выпускников</w:t>
      </w:r>
      <w:r>
        <w:rPr>
          <w:color w:val="000000"/>
        </w:rPr>
        <w:t xml:space="preserve">, обеспечено проведение итоговой аттестации; но в этой работе не хватало системности информированность всех участников образовательного процесса с нормативно – распорядительными документами  проходила своевременно через совещания различного уровня; </w:t>
      </w:r>
    </w:p>
    <w:p w:rsidR="006E6F61" w:rsidRDefault="006E6F61" w:rsidP="007A3129">
      <w:pPr>
        <w:numPr>
          <w:ilvl w:val="0"/>
          <w:numId w:val="1"/>
        </w:numPr>
        <w:tabs>
          <w:tab w:val="left" w:pos="-360"/>
          <w:tab w:val="left" w:pos="540"/>
        </w:tabs>
        <w:ind w:left="0" w:firstLine="180"/>
        <w:jc w:val="both"/>
        <w:rPr>
          <w:color w:val="000000"/>
        </w:rPr>
      </w:pPr>
      <w:r>
        <w:rPr>
          <w:color w:val="000000"/>
        </w:rPr>
        <w:t xml:space="preserve">-обращение родителей по вопросам нарушений в подготовке и проведении итоговой государственной аттестации выпускников в школу не поступали; </w:t>
      </w:r>
    </w:p>
    <w:p w:rsidR="006E6F61" w:rsidRDefault="006E6F61" w:rsidP="007A3129">
      <w:pPr>
        <w:numPr>
          <w:ilvl w:val="0"/>
          <w:numId w:val="1"/>
        </w:numPr>
        <w:ind w:left="0" w:firstLine="180"/>
        <w:jc w:val="both"/>
      </w:pPr>
      <w:r>
        <w:t xml:space="preserve">Вместе с тем, контроль за качеством обученности учащихся 9, 11- х классов выявил ряд пробелов: </w:t>
      </w:r>
    </w:p>
    <w:p w:rsidR="006E6F61" w:rsidRDefault="006E6F61" w:rsidP="006E6F61">
      <w:pPr>
        <w:pStyle w:val="a4"/>
        <w:spacing w:before="0" w:beforeAutospacing="0" w:after="0" w:afterAutospacing="0"/>
        <w:ind w:hanging="3"/>
        <w:jc w:val="both"/>
        <w:rPr>
          <w:color w:val="000000"/>
          <w:sz w:val="24"/>
          <w:szCs w:val="24"/>
        </w:rPr>
      </w:pPr>
      <w:r>
        <w:rPr>
          <w:rFonts w:eastAsia="Symbol"/>
          <w:color w:val="000000"/>
          <w:sz w:val="24"/>
          <w:szCs w:val="24"/>
        </w:rPr>
        <w:t xml:space="preserve">- </w:t>
      </w:r>
      <w:r>
        <w:rPr>
          <w:color w:val="000000"/>
          <w:sz w:val="24"/>
          <w:szCs w:val="24"/>
        </w:rPr>
        <w:t>недостаточное стимулирование познавательной деятельности учащегося как средства саморазвития и самореализации личности, что способствовало понижению итоговых результатов педагогической деятельности и неравномерному усвоению учащимися учебного материала в течение года;</w:t>
      </w:r>
    </w:p>
    <w:p w:rsidR="006E6F61" w:rsidRDefault="006E6F61" w:rsidP="006E6F61">
      <w:pPr>
        <w:pStyle w:val="a4"/>
        <w:spacing w:before="0" w:beforeAutospacing="0" w:after="0" w:afterAutospacing="0"/>
        <w:ind w:hanging="3"/>
        <w:jc w:val="both"/>
        <w:rPr>
          <w:color w:val="000000"/>
          <w:sz w:val="24"/>
          <w:szCs w:val="24"/>
        </w:rPr>
      </w:pPr>
      <w:r>
        <w:rPr>
          <w:rFonts w:eastAsia="Symbol"/>
          <w:color w:val="000000"/>
          <w:sz w:val="24"/>
          <w:szCs w:val="24"/>
        </w:rPr>
        <w:t>-</w:t>
      </w:r>
      <w:r>
        <w:rPr>
          <w:color w:val="000000"/>
          <w:sz w:val="24"/>
          <w:szCs w:val="24"/>
        </w:rPr>
        <w:t xml:space="preserve">неправильность выбора методов  работы педагогов в период подготовки к ЕГЭ и ГИА; </w:t>
      </w:r>
    </w:p>
    <w:p w:rsidR="006E6F61" w:rsidRDefault="006E6F61" w:rsidP="006E6F61">
      <w:pPr>
        <w:pStyle w:val="a4"/>
        <w:spacing w:before="0" w:beforeAutospacing="0" w:after="0" w:afterAutospacing="0"/>
        <w:ind w:hanging="3"/>
        <w:jc w:val="both"/>
        <w:rPr>
          <w:color w:val="000000"/>
          <w:sz w:val="24"/>
          <w:szCs w:val="24"/>
        </w:rPr>
      </w:pPr>
      <w:r>
        <w:rPr>
          <w:rFonts w:eastAsia="Symbol"/>
          <w:color w:val="000000"/>
          <w:sz w:val="24"/>
          <w:szCs w:val="24"/>
        </w:rPr>
        <w:t xml:space="preserve">- </w:t>
      </w:r>
      <w:r>
        <w:rPr>
          <w:color w:val="000000"/>
          <w:sz w:val="24"/>
          <w:szCs w:val="24"/>
        </w:rPr>
        <w:t>недостаточный уровень работы по индивидуализации и дифференциации обучения учащихся;</w:t>
      </w:r>
    </w:p>
    <w:p w:rsidR="006E6F61" w:rsidRDefault="006E6F61" w:rsidP="006E6F61">
      <w:pPr>
        <w:pStyle w:val="a4"/>
        <w:spacing w:before="0" w:beforeAutospacing="0" w:after="0" w:afterAutospacing="0"/>
        <w:ind w:hanging="3"/>
        <w:jc w:val="both"/>
        <w:rPr>
          <w:color w:val="000000"/>
          <w:sz w:val="24"/>
          <w:szCs w:val="24"/>
        </w:rPr>
      </w:pPr>
      <w:r>
        <w:rPr>
          <w:rFonts w:eastAsia="Symbol"/>
          <w:color w:val="000000"/>
          <w:sz w:val="24"/>
          <w:szCs w:val="24"/>
        </w:rPr>
        <w:t>- </w:t>
      </w:r>
      <w:r>
        <w:rPr>
          <w:color w:val="000000"/>
          <w:sz w:val="24"/>
          <w:szCs w:val="24"/>
        </w:rPr>
        <w:t>нежелание некоторых детей получать знания;</w:t>
      </w:r>
    </w:p>
    <w:p w:rsidR="006E6F61" w:rsidRDefault="006E6F61" w:rsidP="006E6F61">
      <w:pPr>
        <w:pStyle w:val="a4"/>
        <w:spacing w:before="0" w:beforeAutospacing="0" w:after="0" w:afterAutospacing="0"/>
        <w:jc w:val="both"/>
        <w:rPr>
          <w:sz w:val="24"/>
          <w:szCs w:val="24"/>
        </w:rPr>
      </w:pPr>
      <w:r>
        <w:rPr>
          <w:rFonts w:eastAsia="Symbol"/>
          <w:sz w:val="24"/>
          <w:szCs w:val="24"/>
        </w:rPr>
        <w:t xml:space="preserve">- </w:t>
      </w:r>
      <w:r>
        <w:rPr>
          <w:sz w:val="24"/>
          <w:szCs w:val="24"/>
        </w:rPr>
        <w:t>непонимание  со стороны некоторых родителей;</w:t>
      </w:r>
    </w:p>
    <w:p w:rsidR="006E6F61" w:rsidRDefault="006E6F61" w:rsidP="006E6F61">
      <w:pPr>
        <w:pStyle w:val="a4"/>
        <w:spacing w:before="0" w:beforeAutospacing="0" w:after="0" w:afterAutospacing="0"/>
        <w:jc w:val="both"/>
        <w:rPr>
          <w:sz w:val="24"/>
          <w:szCs w:val="24"/>
        </w:rPr>
      </w:pPr>
      <w:r>
        <w:rPr>
          <w:rFonts w:eastAsia="Symbol"/>
          <w:sz w:val="24"/>
          <w:szCs w:val="24"/>
        </w:rPr>
        <w:t>-</w:t>
      </w:r>
      <w:r>
        <w:rPr>
          <w:sz w:val="24"/>
          <w:szCs w:val="24"/>
        </w:rPr>
        <w:t>слабый контингент учащихся;</w:t>
      </w:r>
    </w:p>
    <w:p w:rsidR="006E6F61" w:rsidRDefault="006E6F61" w:rsidP="006E6F61">
      <w:pPr>
        <w:pStyle w:val="a4"/>
        <w:spacing w:before="0" w:beforeAutospacing="0" w:after="0" w:afterAutospacing="0"/>
        <w:ind w:hanging="357"/>
        <w:jc w:val="both"/>
        <w:rPr>
          <w:color w:val="000000"/>
          <w:sz w:val="24"/>
          <w:szCs w:val="24"/>
        </w:rPr>
      </w:pPr>
      <w:r>
        <w:rPr>
          <w:rFonts w:eastAsia="Symbol"/>
          <w:color w:val="000000"/>
          <w:sz w:val="24"/>
          <w:szCs w:val="24"/>
        </w:rPr>
        <w:t xml:space="preserve">     -</w:t>
      </w:r>
      <w:r>
        <w:rPr>
          <w:color w:val="000000"/>
          <w:sz w:val="24"/>
          <w:szCs w:val="24"/>
        </w:rPr>
        <w:t xml:space="preserve">недостаточное использование для подготовки учащихся федерального банка тестовых заданий.  Для этого учителям, как правило, не хватает ни возможностей использования Интернета, ни личной активности, ни заинтересованности  в подготовке учащихся к ГИА. Отсюда и не самые лучшие результаты по отдельным предметам на экзаменах. </w:t>
      </w:r>
    </w:p>
    <w:p w:rsidR="006E6F61" w:rsidRDefault="006E6F61" w:rsidP="006E6F61">
      <w:pPr>
        <w:pStyle w:val="a4"/>
        <w:spacing w:before="0" w:beforeAutospacing="0" w:after="0" w:afterAutospacing="0"/>
        <w:ind w:hanging="360"/>
        <w:jc w:val="both"/>
        <w:rPr>
          <w:color w:val="000000"/>
          <w:sz w:val="24"/>
          <w:szCs w:val="24"/>
        </w:rPr>
      </w:pPr>
      <w:r>
        <w:rPr>
          <w:rFonts w:eastAsia="Symbol"/>
          <w:color w:val="000000"/>
          <w:sz w:val="24"/>
          <w:szCs w:val="24"/>
        </w:rPr>
        <w:t>      -</w:t>
      </w:r>
      <w:r>
        <w:rPr>
          <w:color w:val="000000"/>
          <w:sz w:val="24"/>
          <w:szCs w:val="24"/>
        </w:rPr>
        <w:t>необходимость переработки рабочих программ педагогов для усиления использования тестовых технологий.</w:t>
      </w:r>
    </w:p>
    <w:p w:rsidR="006E6F61" w:rsidRDefault="006E6F61" w:rsidP="006E6F61">
      <w:pPr>
        <w:pStyle w:val="a4"/>
        <w:spacing w:before="0" w:beforeAutospacing="0" w:after="0" w:afterAutospacing="0"/>
        <w:ind w:hanging="360"/>
        <w:jc w:val="both"/>
        <w:rPr>
          <w:color w:val="000000"/>
          <w:sz w:val="24"/>
          <w:szCs w:val="24"/>
        </w:rPr>
      </w:pPr>
    </w:p>
    <w:p w:rsidR="00D95CC4" w:rsidRDefault="00D95CC4" w:rsidP="00175CDB">
      <w:pPr>
        <w:widowControl w:val="0"/>
        <w:adjustRightInd w:val="0"/>
        <w:spacing w:line="360" w:lineRule="atLeast"/>
        <w:jc w:val="center"/>
        <w:textAlignment w:val="baseline"/>
        <w:rPr>
          <w:rFonts w:eastAsia="Calibri"/>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864"/>
        <w:gridCol w:w="979"/>
        <w:gridCol w:w="1559"/>
        <w:gridCol w:w="1027"/>
        <w:gridCol w:w="957"/>
        <w:gridCol w:w="1028"/>
        <w:gridCol w:w="1524"/>
        <w:gridCol w:w="1028"/>
        <w:gridCol w:w="957"/>
      </w:tblGrid>
      <w:tr w:rsidR="00FF77C2" w:rsidRPr="00200CD5" w:rsidTr="004259C6">
        <w:tc>
          <w:tcPr>
            <w:tcW w:w="817" w:type="dxa"/>
            <w:vMerge w:val="restart"/>
          </w:tcPr>
          <w:p w:rsidR="00FF77C2" w:rsidRPr="00200CD5" w:rsidRDefault="00FF77C2" w:rsidP="004259C6">
            <w:pPr>
              <w:jc w:val="center"/>
              <w:rPr>
                <w:sz w:val="20"/>
                <w:szCs w:val="20"/>
              </w:rPr>
            </w:pPr>
            <w:r w:rsidRPr="00200CD5">
              <w:rPr>
                <w:sz w:val="20"/>
                <w:szCs w:val="20"/>
              </w:rPr>
              <w:t>год</w:t>
            </w:r>
          </w:p>
          <w:p w:rsidR="00FF77C2" w:rsidRPr="00200CD5" w:rsidRDefault="00FF77C2" w:rsidP="004259C6">
            <w:pPr>
              <w:jc w:val="center"/>
              <w:rPr>
                <w:sz w:val="20"/>
                <w:szCs w:val="20"/>
              </w:rPr>
            </w:pPr>
            <w:r w:rsidRPr="00200CD5">
              <w:rPr>
                <w:sz w:val="20"/>
                <w:szCs w:val="20"/>
              </w:rPr>
              <w:lastRenderedPageBreak/>
              <w:t>вы-</w:t>
            </w:r>
          </w:p>
          <w:p w:rsidR="00FF77C2" w:rsidRPr="00200CD5" w:rsidRDefault="00FF77C2" w:rsidP="004259C6">
            <w:pPr>
              <w:jc w:val="center"/>
              <w:rPr>
                <w:sz w:val="20"/>
                <w:szCs w:val="20"/>
              </w:rPr>
            </w:pPr>
            <w:r w:rsidRPr="00200CD5">
              <w:rPr>
                <w:sz w:val="20"/>
                <w:szCs w:val="20"/>
              </w:rPr>
              <w:t>пуска</w:t>
            </w:r>
          </w:p>
        </w:tc>
        <w:tc>
          <w:tcPr>
            <w:tcW w:w="864" w:type="dxa"/>
            <w:vMerge w:val="restart"/>
          </w:tcPr>
          <w:p w:rsidR="00FF77C2" w:rsidRPr="00200CD5" w:rsidRDefault="00FF77C2" w:rsidP="004259C6">
            <w:pPr>
              <w:jc w:val="center"/>
              <w:rPr>
                <w:sz w:val="20"/>
                <w:szCs w:val="20"/>
              </w:rPr>
            </w:pPr>
            <w:r w:rsidRPr="00200CD5">
              <w:rPr>
                <w:sz w:val="20"/>
                <w:szCs w:val="20"/>
              </w:rPr>
              <w:lastRenderedPageBreak/>
              <w:t xml:space="preserve">Кол-во </w:t>
            </w:r>
            <w:r w:rsidRPr="00200CD5">
              <w:rPr>
                <w:sz w:val="20"/>
                <w:szCs w:val="20"/>
              </w:rPr>
              <w:lastRenderedPageBreak/>
              <w:t>выпускников</w:t>
            </w:r>
          </w:p>
        </w:tc>
        <w:tc>
          <w:tcPr>
            <w:tcW w:w="4522" w:type="dxa"/>
            <w:gridSpan w:val="4"/>
          </w:tcPr>
          <w:p w:rsidR="00FF77C2" w:rsidRPr="00200CD5" w:rsidRDefault="00FF77C2" w:rsidP="004259C6">
            <w:pPr>
              <w:jc w:val="center"/>
              <w:rPr>
                <w:i/>
              </w:rPr>
            </w:pPr>
            <w:r w:rsidRPr="00200CD5">
              <w:rPr>
                <w:i/>
              </w:rPr>
              <w:lastRenderedPageBreak/>
              <w:t xml:space="preserve">Математика </w:t>
            </w:r>
            <w:r>
              <w:rPr>
                <w:i/>
              </w:rPr>
              <w:t>профильная</w:t>
            </w:r>
          </w:p>
        </w:tc>
        <w:tc>
          <w:tcPr>
            <w:tcW w:w="4537" w:type="dxa"/>
            <w:gridSpan w:val="4"/>
          </w:tcPr>
          <w:p w:rsidR="00FF77C2" w:rsidRPr="00200CD5" w:rsidRDefault="00FF77C2" w:rsidP="004259C6">
            <w:pPr>
              <w:jc w:val="center"/>
              <w:rPr>
                <w:i/>
              </w:rPr>
            </w:pPr>
            <w:r w:rsidRPr="00200CD5">
              <w:rPr>
                <w:i/>
              </w:rPr>
              <w:t xml:space="preserve">Русский язык </w:t>
            </w:r>
          </w:p>
        </w:tc>
      </w:tr>
      <w:tr w:rsidR="00FF77C2" w:rsidRPr="00200CD5" w:rsidTr="004259C6">
        <w:trPr>
          <w:trHeight w:val="842"/>
        </w:trPr>
        <w:tc>
          <w:tcPr>
            <w:tcW w:w="817" w:type="dxa"/>
            <w:vMerge/>
          </w:tcPr>
          <w:p w:rsidR="00FF77C2" w:rsidRPr="00200CD5" w:rsidRDefault="00FF77C2" w:rsidP="004259C6">
            <w:pPr>
              <w:jc w:val="center"/>
              <w:rPr>
                <w:sz w:val="20"/>
                <w:szCs w:val="20"/>
              </w:rPr>
            </w:pPr>
          </w:p>
        </w:tc>
        <w:tc>
          <w:tcPr>
            <w:tcW w:w="864" w:type="dxa"/>
            <w:vMerge/>
          </w:tcPr>
          <w:p w:rsidR="00FF77C2" w:rsidRPr="00200CD5" w:rsidRDefault="00FF77C2" w:rsidP="004259C6">
            <w:pPr>
              <w:jc w:val="center"/>
              <w:rPr>
                <w:sz w:val="20"/>
                <w:szCs w:val="20"/>
              </w:rPr>
            </w:pPr>
          </w:p>
        </w:tc>
        <w:tc>
          <w:tcPr>
            <w:tcW w:w="979" w:type="dxa"/>
          </w:tcPr>
          <w:p w:rsidR="00FF77C2" w:rsidRPr="00200CD5" w:rsidRDefault="00FF77C2" w:rsidP="004259C6">
            <w:pPr>
              <w:jc w:val="center"/>
              <w:rPr>
                <w:sz w:val="20"/>
                <w:szCs w:val="20"/>
              </w:rPr>
            </w:pPr>
            <w:r w:rsidRPr="00200CD5">
              <w:rPr>
                <w:sz w:val="20"/>
                <w:szCs w:val="20"/>
              </w:rPr>
              <w:t>сдавали</w:t>
            </w:r>
          </w:p>
          <w:p w:rsidR="00FF77C2" w:rsidRPr="00200CD5" w:rsidRDefault="00FF77C2" w:rsidP="004259C6">
            <w:pPr>
              <w:jc w:val="center"/>
              <w:rPr>
                <w:sz w:val="20"/>
                <w:szCs w:val="20"/>
              </w:rPr>
            </w:pPr>
            <w:r w:rsidRPr="00200CD5">
              <w:rPr>
                <w:sz w:val="20"/>
                <w:szCs w:val="20"/>
              </w:rPr>
              <w:t>экзамен</w:t>
            </w:r>
          </w:p>
          <w:p w:rsidR="00FF77C2" w:rsidRPr="00200CD5" w:rsidRDefault="00FF77C2" w:rsidP="004259C6">
            <w:pPr>
              <w:jc w:val="center"/>
              <w:rPr>
                <w:sz w:val="20"/>
                <w:szCs w:val="20"/>
              </w:rPr>
            </w:pPr>
          </w:p>
        </w:tc>
        <w:tc>
          <w:tcPr>
            <w:tcW w:w="1559" w:type="dxa"/>
          </w:tcPr>
          <w:p w:rsidR="00FF77C2" w:rsidRPr="00200CD5" w:rsidRDefault="00FF77C2" w:rsidP="004259C6">
            <w:pPr>
              <w:jc w:val="center"/>
              <w:rPr>
                <w:sz w:val="20"/>
                <w:szCs w:val="20"/>
              </w:rPr>
            </w:pPr>
            <w:r w:rsidRPr="00200CD5">
              <w:rPr>
                <w:sz w:val="20"/>
                <w:szCs w:val="20"/>
              </w:rPr>
              <w:t>получили баллы ниже минимального порога</w:t>
            </w:r>
          </w:p>
        </w:tc>
        <w:tc>
          <w:tcPr>
            <w:tcW w:w="1027" w:type="dxa"/>
          </w:tcPr>
          <w:p w:rsidR="00FF77C2" w:rsidRPr="00200CD5" w:rsidRDefault="00FF77C2" w:rsidP="004259C6">
            <w:pPr>
              <w:jc w:val="center"/>
              <w:rPr>
                <w:sz w:val="20"/>
                <w:szCs w:val="20"/>
              </w:rPr>
            </w:pPr>
            <w:r w:rsidRPr="00200CD5">
              <w:rPr>
                <w:sz w:val="20"/>
                <w:szCs w:val="20"/>
              </w:rPr>
              <w:t>набрали</w:t>
            </w:r>
          </w:p>
          <w:p w:rsidR="00FF77C2" w:rsidRPr="00200CD5" w:rsidRDefault="00FF77C2" w:rsidP="004259C6">
            <w:pPr>
              <w:jc w:val="center"/>
              <w:rPr>
                <w:sz w:val="20"/>
                <w:szCs w:val="20"/>
              </w:rPr>
            </w:pPr>
            <w:r w:rsidRPr="00200CD5">
              <w:rPr>
                <w:sz w:val="20"/>
                <w:szCs w:val="20"/>
              </w:rPr>
              <w:t>от 80 до</w:t>
            </w:r>
          </w:p>
          <w:p w:rsidR="00FF77C2" w:rsidRPr="00200CD5" w:rsidRDefault="00FF77C2" w:rsidP="004259C6">
            <w:pPr>
              <w:jc w:val="center"/>
              <w:rPr>
                <w:sz w:val="20"/>
                <w:szCs w:val="20"/>
              </w:rPr>
            </w:pPr>
            <w:r w:rsidRPr="00200CD5">
              <w:rPr>
                <w:sz w:val="20"/>
                <w:szCs w:val="20"/>
              </w:rPr>
              <w:t>100 баллов</w:t>
            </w:r>
          </w:p>
        </w:tc>
        <w:tc>
          <w:tcPr>
            <w:tcW w:w="957" w:type="dxa"/>
          </w:tcPr>
          <w:p w:rsidR="00FF77C2" w:rsidRPr="00200CD5" w:rsidRDefault="00FF77C2" w:rsidP="004259C6">
            <w:pPr>
              <w:jc w:val="center"/>
              <w:rPr>
                <w:sz w:val="20"/>
                <w:szCs w:val="20"/>
              </w:rPr>
            </w:pPr>
            <w:r w:rsidRPr="00200CD5">
              <w:rPr>
                <w:sz w:val="20"/>
                <w:szCs w:val="20"/>
              </w:rPr>
              <w:t>средний</w:t>
            </w:r>
          </w:p>
          <w:p w:rsidR="00FF77C2" w:rsidRPr="00200CD5" w:rsidRDefault="00FF77C2" w:rsidP="004259C6">
            <w:pPr>
              <w:jc w:val="center"/>
              <w:rPr>
                <w:sz w:val="20"/>
                <w:szCs w:val="20"/>
              </w:rPr>
            </w:pPr>
            <w:r w:rsidRPr="00200CD5">
              <w:rPr>
                <w:sz w:val="20"/>
                <w:szCs w:val="20"/>
              </w:rPr>
              <w:t>балл</w:t>
            </w:r>
          </w:p>
        </w:tc>
        <w:tc>
          <w:tcPr>
            <w:tcW w:w="1028" w:type="dxa"/>
          </w:tcPr>
          <w:p w:rsidR="00FF77C2" w:rsidRPr="00200CD5" w:rsidRDefault="00FF77C2" w:rsidP="004259C6">
            <w:pPr>
              <w:jc w:val="center"/>
              <w:rPr>
                <w:sz w:val="20"/>
                <w:szCs w:val="20"/>
              </w:rPr>
            </w:pPr>
            <w:r w:rsidRPr="00200CD5">
              <w:rPr>
                <w:sz w:val="20"/>
                <w:szCs w:val="20"/>
              </w:rPr>
              <w:t>сдавали</w:t>
            </w:r>
          </w:p>
          <w:p w:rsidR="00FF77C2" w:rsidRPr="00200CD5" w:rsidRDefault="00FF77C2" w:rsidP="004259C6">
            <w:pPr>
              <w:jc w:val="center"/>
              <w:rPr>
                <w:sz w:val="20"/>
                <w:szCs w:val="20"/>
              </w:rPr>
            </w:pPr>
            <w:r w:rsidRPr="00200CD5">
              <w:rPr>
                <w:sz w:val="20"/>
                <w:szCs w:val="20"/>
              </w:rPr>
              <w:t>экзамен</w:t>
            </w:r>
          </w:p>
          <w:p w:rsidR="00FF77C2" w:rsidRPr="00200CD5" w:rsidRDefault="00FF77C2" w:rsidP="004259C6">
            <w:pPr>
              <w:jc w:val="center"/>
              <w:rPr>
                <w:sz w:val="20"/>
                <w:szCs w:val="20"/>
              </w:rPr>
            </w:pPr>
          </w:p>
        </w:tc>
        <w:tc>
          <w:tcPr>
            <w:tcW w:w="1524" w:type="dxa"/>
          </w:tcPr>
          <w:p w:rsidR="00FF77C2" w:rsidRPr="00200CD5" w:rsidRDefault="00FF77C2" w:rsidP="004259C6">
            <w:pPr>
              <w:jc w:val="center"/>
              <w:rPr>
                <w:sz w:val="20"/>
                <w:szCs w:val="20"/>
              </w:rPr>
            </w:pPr>
            <w:r w:rsidRPr="00200CD5">
              <w:rPr>
                <w:sz w:val="20"/>
                <w:szCs w:val="20"/>
              </w:rPr>
              <w:t>получили баллы ниже минимального порога</w:t>
            </w:r>
          </w:p>
        </w:tc>
        <w:tc>
          <w:tcPr>
            <w:tcW w:w="1028" w:type="dxa"/>
          </w:tcPr>
          <w:p w:rsidR="00FF77C2" w:rsidRPr="00200CD5" w:rsidRDefault="00FF77C2" w:rsidP="004259C6">
            <w:pPr>
              <w:jc w:val="center"/>
              <w:rPr>
                <w:sz w:val="20"/>
                <w:szCs w:val="20"/>
              </w:rPr>
            </w:pPr>
            <w:r w:rsidRPr="00200CD5">
              <w:rPr>
                <w:sz w:val="20"/>
                <w:szCs w:val="20"/>
              </w:rPr>
              <w:t>набрали</w:t>
            </w:r>
          </w:p>
          <w:p w:rsidR="00FF77C2" w:rsidRPr="00200CD5" w:rsidRDefault="00FF77C2" w:rsidP="004259C6">
            <w:pPr>
              <w:jc w:val="center"/>
              <w:rPr>
                <w:sz w:val="20"/>
                <w:szCs w:val="20"/>
              </w:rPr>
            </w:pPr>
            <w:r w:rsidRPr="00200CD5">
              <w:rPr>
                <w:sz w:val="20"/>
                <w:szCs w:val="20"/>
              </w:rPr>
              <w:t>от 80 до</w:t>
            </w:r>
          </w:p>
          <w:p w:rsidR="00FF77C2" w:rsidRPr="00200CD5" w:rsidRDefault="00FF77C2" w:rsidP="004259C6">
            <w:pPr>
              <w:jc w:val="center"/>
              <w:rPr>
                <w:sz w:val="20"/>
                <w:szCs w:val="20"/>
              </w:rPr>
            </w:pPr>
            <w:r w:rsidRPr="00200CD5">
              <w:rPr>
                <w:sz w:val="20"/>
                <w:szCs w:val="20"/>
              </w:rPr>
              <w:t>100 баллов</w:t>
            </w:r>
          </w:p>
        </w:tc>
        <w:tc>
          <w:tcPr>
            <w:tcW w:w="957" w:type="dxa"/>
          </w:tcPr>
          <w:p w:rsidR="00FF77C2" w:rsidRPr="00200CD5" w:rsidRDefault="00FF77C2" w:rsidP="004259C6">
            <w:pPr>
              <w:jc w:val="center"/>
              <w:rPr>
                <w:sz w:val="20"/>
                <w:szCs w:val="20"/>
              </w:rPr>
            </w:pPr>
            <w:r w:rsidRPr="00200CD5">
              <w:rPr>
                <w:sz w:val="20"/>
                <w:szCs w:val="20"/>
              </w:rPr>
              <w:t>средний</w:t>
            </w:r>
          </w:p>
          <w:p w:rsidR="00FF77C2" w:rsidRPr="00200CD5" w:rsidRDefault="00FF77C2" w:rsidP="004259C6">
            <w:pPr>
              <w:jc w:val="center"/>
              <w:rPr>
                <w:sz w:val="20"/>
                <w:szCs w:val="20"/>
              </w:rPr>
            </w:pPr>
            <w:r w:rsidRPr="00200CD5">
              <w:rPr>
                <w:sz w:val="20"/>
                <w:szCs w:val="20"/>
              </w:rPr>
              <w:t>балл</w:t>
            </w:r>
          </w:p>
        </w:tc>
      </w:tr>
      <w:tr w:rsidR="00FF77C2" w:rsidRPr="00200CD5" w:rsidTr="004259C6">
        <w:tc>
          <w:tcPr>
            <w:tcW w:w="817" w:type="dxa"/>
          </w:tcPr>
          <w:p w:rsidR="00FF77C2" w:rsidRPr="00200CD5" w:rsidRDefault="00FF77C2" w:rsidP="004259C6">
            <w:pPr>
              <w:pStyle w:val="ab"/>
              <w:spacing w:after="0"/>
              <w:jc w:val="center"/>
              <w:rPr>
                <w:sz w:val="22"/>
                <w:szCs w:val="22"/>
              </w:rPr>
            </w:pPr>
            <w:r>
              <w:rPr>
                <w:sz w:val="22"/>
                <w:szCs w:val="22"/>
              </w:rPr>
              <w:lastRenderedPageBreak/>
              <w:t>2021</w:t>
            </w:r>
          </w:p>
        </w:tc>
        <w:tc>
          <w:tcPr>
            <w:tcW w:w="864" w:type="dxa"/>
          </w:tcPr>
          <w:p w:rsidR="00FF77C2" w:rsidRPr="00200CD5" w:rsidRDefault="00FF77C2" w:rsidP="004259C6">
            <w:pPr>
              <w:pStyle w:val="ab"/>
              <w:spacing w:after="0"/>
              <w:jc w:val="center"/>
              <w:rPr>
                <w:sz w:val="22"/>
                <w:szCs w:val="22"/>
              </w:rPr>
            </w:pPr>
            <w:r>
              <w:rPr>
                <w:sz w:val="22"/>
                <w:szCs w:val="22"/>
              </w:rPr>
              <w:t>4</w:t>
            </w:r>
          </w:p>
        </w:tc>
        <w:tc>
          <w:tcPr>
            <w:tcW w:w="979" w:type="dxa"/>
          </w:tcPr>
          <w:p w:rsidR="00FF77C2" w:rsidRPr="00200CD5" w:rsidRDefault="00FF77C2" w:rsidP="004259C6">
            <w:pPr>
              <w:jc w:val="center"/>
            </w:pPr>
            <w:r>
              <w:t>2</w:t>
            </w:r>
          </w:p>
        </w:tc>
        <w:tc>
          <w:tcPr>
            <w:tcW w:w="1559" w:type="dxa"/>
          </w:tcPr>
          <w:p w:rsidR="00FF77C2" w:rsidRPr="00200CD5" w:rsidRDefault="00FF77C2" w:rsidP="004259C6">
            <w:pPr>
              <w:jc w:val="center"/>
            </w:pPr>
            <w:r>
              <w:t>-</w:t>
            </w:r>
          </w:p>
        </w:tc>
        <w:tc>
          <w:tcPr>
            <w:tcW w:w="1027" w:type="dxa"/>
          </w:tcPr>
          <w:p w:rsidR="00FF77C2" w:rsidRPr="00200CD5" w:rsidRDefault="00FF77C2" w:rsidP="004259C6">
            <w:pPr>
              <w:jc w:val="center"/>
            </w:pPr>
            <w:r>
              <w:t>-</w:t>
            </w:r>
          </w:p>
        </w:tc>
        <w:tc>
          <w:tcPr>
            <w:tcW w:w="957" w:type="dxa"/>
          </w:tcPr>
          <w:p w:rsidR="00FF77C2" w:rsidRPr="00200CD5" w:rsidRDefault="007A1170" w:rsidP="004259C6">
            <w:pPr>
              <w:jc w:val="center"/>
            </w:pPr>
            <w:r>
              <w:t>59</w:t>
            </w:r>
          </w:p>
        </w:tc>
        <w:tc>
          <w:tcPr>
            <w:tcW w:w="1028" w:type="dxa"/>
          </w:tcPr>
          <w:p w:rsidR="00FF77C2" w:rsidRPr="00200CD5" w:rsidRDefault="007A1170" w:rsidP="004259C6">
            <w:pPr>
              <w:jc w:val="center"/>
            </w:pPr>
            <w:r>
              <w:t>4</w:t>
            </w:r>
          </w:p>
        </w:tc>
        <w:tc>
          <w:tcPr>
            <w:tcW w:w="1524" w:type="dxa"/>
          </w:tcPr>
          <w:p w:rsidR="00FF77C2" w:rsidRPr="00200CD5" w:rsidRDefault="00FF77C2" w:rsidP="004259C6">
            <w:pPr>
              <w:jc w:val="center"/>
            </w:pPr>
            <w:r>
              <w:t>-</w:t>
            </w:r>
          </w:p>
        </w:tc>
        <w:tc>
          <w:tcPr>
            <w:tcW w:w="1028" w:type="dxa"/>
          </w:tcPr>
          <w:p w:rsidR="00FF77C2" w:rsidRPr="00200CD5" w:rsidRDefault="007A1170" w:rsidP="004259C6">
            <w:pPr>
              <w:jc w:val="center"/>
            </w:pPr>
            <w:r>
              <w:t>2</w:t>
            </w:r>
          </w:p>
        </w:tc>
        <w:tc>
          <w:tcPr>
            <w:tcW w:w="957" w:type="dxa"/>
          </w:tcPr>
          <w:p w:rsidR="00FF77C2" w:rsidRPr="00200CD5" w:rsidRDefault="007A1170" w:rsidP="007A1170">
            <w:r>
              <w:t>76,3</w:t>
            </w:r>
            <w:r w:rsidR="00FF77C2">
              <w:t xml:space="preserve">                                                                                                                                                                                                                       </w:t>
            </w:r>
          </w:p>
        </w:tc>
      </w:tr>
    </w:tbl>
    <w:p w:rsidR="00FF77C2" w:rsidRDefault="00FF77C2" w:rsidP="007A1170">
      <w:pPr>
        <w:rPr>
          <w:b/>
        </w:rPr>
      </w:pPr>
    </w:p>
    <w:p w:rsidR="00FF77C2" w:rsidRPr="00200CD5" w:rsidRDefault="00FF77C2" w:rsidP="00FF77C2">
      <w:pPr>
        <w:jc w:val="center"/>
        <w:rPr>
          <w:b/>
        </w:rPr>
      </w:pPr>
      <w:r w:rsidRPr="00200CD5">
        <w:rPr>
          <w:b/>
        </w:rPr>
        <w:t>По предметам по выбору</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864"/>
        <w:gridCol w:w="979"/>
        <w:gridCol w:w="1559"/>
        <w:gridCol w:w="1027"/>
        <w:gridCol w:w="957"/>
        <w:gridCol w:w="1028"/>
        <w:gridCol w:w="1524"/>
        <w:gridCol w:w="1134"/>
        <w:gridCol w:w="992"/>
      </w:tblGrid>
      <w:tr w:rsidR="00FF77C2" w:rsidRPr="00200CD5" w:rsidTr="004259C6">
        <w:tc>
          <w:tcPr>
            <w:tcW w:w="817" w:type="dxa"/>
            <w:vMerge w:val="restart"/>
          </w:tcPr>
          <w:p w:rsidR="00FF77C2" w:rsidRPr="00200CD5" w:rsidRDefault="00FF77C2" w:rsidP="004259C6">
            <w:pPr>
              <w:jc w:val="center"/>
              <w:rPr>
                <w:sz w:val="20"/>
                <w:szCs w:val="20"/>
              </w:rPr>
            </w:pPr>
            <w:r w:rsidRPr="00200CD5">
              <w:rPr>
                <w:sz w:val="20"/>
                <w:szCs w:val="20"/>
              </w:rPr>
              <w:t>год</w:t>
            </w:r>
          </w:p>
          <w:p w:rsidR="00FF77C2" w:rsidRPr="00200CD5" w:rsidRDefault="00FF77C2" w:rsidP="004259C6">
            <w:pPr>
              <w:jc w:val="center"/>
              <w:rPr>
                <w:sz w:val="20"/>
                <w:szCs w:val="20"/>
              </w:rPr>
            </w:pPr>
            <w:r w:rsidRPr="00200CD5">
              <w:rPr>
                <w:sz w:val="20"/>
                <w:szCs w:val="20"/>
              </w:rPr>
              <w:t>вы-</w:t>
            </w:r>
          </w:p>
          <w:p w:rsidR="00FF77C2" w:rsidRPr="00200CD5" w:rsidRDefault="00FF77C2" w:rsidP="004259C6">
            <w:pPr>
              <w:jc w:val="center"/>
              <w:rPr>
                <w:sz w:val="20"/>
                <w:szCs w:val="20"/>
              </w:rPr>
            </w:pPr>
            <w:r w:rsidRPr="00200CD5">
              <w:rPr>
                <w:sz w:val="20"/>
                <w:szCs w:val="20"/>
              </w:rPr>
              <w:t>пуска</w:t>
            </w:r>
          </w:p>
        </w:tc>
        <w:tc>
          <w:tcPr>
            <w:tcW w:w="864" w:type="dxa"/>
            <w:vMerge w:val="restart"/>
          </w:tcPr>
          <w:p w:rsidR="00FF77C2" w:rsidRPr="00200CD5" w:rsidRDefault="00FF77C2" w:rsidP="004259C6">
            <w:pPr>
              <w:jc w:val="center"/>
              <w:rPr>
                <w:sz w:val="20"/>
                <w:szCs w:val="20"/>
              </w:rPr>
            </w:pPr>
            <w:r w:rsidRPr="00200CD5">
              <w:rPr>
                <w:sz w:val="20"/>
                <w:szCs w:val="20"/>
              </w:rPr>
              <w:t>Кол-во выпускников</w:t>
            </w:r>
          </w:p>
        </w:tc>
        <w:tc>
          <w:tcPr>
            <w:tcW w:w="4522" w:type="dxa"/>
            <w:gridSpan w:val="4"/>
          </w:tcPr>
          <w:p w:rsidR="00FF77C2" w:rsidRPr="00200CD5" w:rsidRDefault="00FF77C2" w:rsidP="004259C6">
            <w:pPr>
              <w:jc w:val="center"/>
              <w:rPr>
                <w:i/>
              </w:rPr>
            </w:pPr>
            <w:r w:rsidRPr="00200CD5">
              <w:rPr>
                <w:i/>
              </w:rPr>
              <w:t>Физика</w:t>
            </w:r>
          </w:p>
        </w:tc>
        <w:tc>
          <w:tcPr>
            <w:tcW w:w="4678" w:type="dxa"/>
            <w:gridSpan w:val="4"/>
          </w:tcPr>
          <w:p w:rsidR="00FF77C2" w:rsidRPr="00200CD5" w:rsidRDefault="00FF77C2" w:rsidP="004259C6">
            <w:pPr>
              <w:jc w:val="center"/>
              <w:rPr>
                <w:i/>
              </w:rPr>
            </w:pPr>
          </w:p>
        </w:tc>
      </w:tr>
      <w:tr w:rsidR="00FF77C2" w:rsidRPr="00200CD5" w:rsidTr="004259C6">
        <w:trPr>
          <w:trHeight w:val="170"/>
        </w:trPr>
        <w:tc>
          <w:tcPr>
            <w:tcW w:w="817" w:type="dxa"/>
            <w:vMerge/>
          </w:tcPr>
          <w:p w:rsidR="00FF77C2" w:rsidRPr="00200CD5" w:rsidRDefault="00FF77C2" w:rsidP="004259C6">
            <w:pPr>
              <w:jc w:val="center"/>
              <w:rPr>
                <w:sz w:val="20"/>
                <w:szCs w:val="20"/>
              </w:rPr>
            </w:pPr>
          </w:p>
        </w:tc>
        <w:tc>
          <w:tcPr>
            <w:tcW w:w="864" w:type="dxa"/>
            <w:vMerge/>
          </w:tcPr>
          <w:p w:rsidR="00FF77C2" w:rsidRPr="00200CD5" w:rsidRDefault="00FF77C2" w:rsidP="004259C6">
            <w:pPr>
              <w:jc w:val="center"/>
              <w:rPr>
                <w:sz w:val="20"/>
                <w:szCs w:val="20"/>
              </w:rPr>
            </w:pPr>
          </w:p>
        </w:tc>
        <w:tc>
          <w:tcPr>
            <w:tcW w:w="979" w:type="dxa"/>
          </w:tcPr>
          <w:p w:rsidR="00FF77C2" w:rsidRPr="00200CD5" w:rsidRDefault="00FF77C2" w:rsidP="004259C6">
            <w:pPr>
              <w:jc w:val="center"/>
              <w:rPr>
                <w:sz w:val="20"/>
                <w:szCs w:val="20"/>
              </w:rPr>
            </w:pPr>
            <w:r w:rsidRPr="00200CD5">
              <w:rPr>
                <w:sz w:val="20"/>
                <w:szCs w:val="20"/>
              </w:rPr>
              <w:t>сдавали</w:t>
            </w:r>
          </w:p>
          <w:p w:rsidR="00FF77C2" w:rsidRPr="00200CD5" w:rsidRDefault="00FF77C2" w:rsidP="004259C6">
            <w:pPr>
              <w:jc w:val="center"/>
              <w:rPr>
                <w:sz w:val="20"/>
                <w:szCs w:val="20"/>
              </w:rPr>
            </w:pPr>
            <w:r w:rsidRPr="00200CD5">
              <w:rPr>
                <w:sz w:val="20"/>
                <w:szCs w:val="20"/>
              </w:rPr>
              <w:t>экзамен</w:t>
            </w:r>
          </w:p>
          <w:p w:rsidR="00FF77C2" w:rsidRPr="00200CD5" w:rsidRDefault="00FF77C2" w:rsidP="004259C6">
            <w:pPr>
              <w:jc w:val="center"/>
              <w:rPr>
                <w:sz w:val="20"/>
                <w:szCs w:val="20"/>
              </w:rPr>
            </w:pPr>
          </w:p>
        </w:tc>
        <w:tc>
          <w:tcPr>
            <w:tcW w:w="1559" w:type="dxa"/>
          </w:tcPr>
          <w:p w:rsidR="00FF77C2" w:rsidRPr="00200CD5" w:rsidRDefault="00FF77C2" w:rsidP="004259C6">
            <w:pPr>
              <w:jc w:val="center"/>
              <w:rPr>
                <w:sz w:val="20"/>
                <w:szCs w:val="20"/>
              </w:rPr>
            </w:pPr>
            <w:r w:rsidRPr="00200CD5">
              <w:rPr>
                <w:sz w:val="20"/>
                <w:szCs w:val="20"/>
              </w:rPr>
              <w:t>получили баллы ниже минимального порога</w:t>
            </w:r>
          </w:p>
        </w:tc>
        <w:tc>
          <w:tcPr>
            <w:tcW w:w="1027" w:type="dxa"/>
          </w:tcPr>
          <w:p w:rsidR="00FF77C2" w:rsidRPr="00200CD5" w:rsidRDefault="00FF77C2" w:rsidP="004259C6">
            <w:pPr>
              <w:jc w:val="center"/>
              <w:rPr>
                <w:sz w:val="20"/>
                <w:szCs w:val="20"/>
              </w:rPr>
            </w:pPr>
            <w:r w:rsidRPr="00200CD5">
              <w:rPr>
                <w:sz w:val="20"/>
                <w:szCs w:val="20"/>
              </w:rPr>
              <w:t>набрали</w:t>
            </w:r>
          </w:p>
          <w:p w:rsidR="00FF77C2" w:rsidRPr="00200CD5" w:rsidRDefault="00FF77C2" w:rsidP="004259C6">
            <w:pPr>
              <w:jc w:val="center"/>
              <w:rPr>
                <w:sz w:val="20"/>
                <w:szCs w:val="20"/>
              </w:rPr>
            </w:pPr>
            <w:r w:rsidRPr="00200CD5">
              <w:rPr>
                <w:sz w:val="20"/>
                <w:szCs w:val="20"/>
              </w:rPr>
              <w:t>от 80 до</w:t>
            </w:r>
          </w:p>
          <w:p w:rsidR="00FF77C2" w:rsidRPr="00200CD5" w:rsidRDefault="00FF77C2" w:rsidP="004259C6">
            <w:pPr>
              <w:jc w:val="center"/>
              <w:rPr>
                <w:sz w:val="20"/>
                <w:szCs w:val="20"/>
              </w:rPr>
            </w:pPr>
            <w:r w:rsidRPr="00200CD5">
              <w:rPr>
                <w:sz w:val="20"/>
                <w:szCs w:val="20"/>
              </w:rPr>
              <w:t>100 баллов</w:t>
            </w:r>
          </w:p>
        </w:tc>
        <w:tc>
          <w:tcPr>
            <w:tcW w:w="957" w:type="dxa"/>
          </w:tcPr>
          <w:p w:rsidR="00FF77C2" w:rsidRPr="00200CD5" w:rsidRDefault="00FF77C2" w:rsidP="004259C6">
            <w:pPr>
              <w:jc w:val="center"/>
              <w:rPr>
                <w:sz w:val="20"/>
                <w:szCs w:val="20"/>
              </w:rPr>
            </w:pPr>
            <w:r w:rsidRPr="00200CD5">
              <w:rPr>
                <w:sz w:val="20"/>
                <w:szCs w:val="20"/>
              </w:rPr>
              <w:t>средний</w:t>
            </w:r>
          </w:p>
          <w:p w:rsidR="00FF77C2" w:rsidRPr="00200CD5" w:rsidRDefault="00FF77C2" w:rsidP="004259C6">
            <w:pPr>
              <w:jc w:val="center"/>
              <w:rPr>
                <w:sz w:val="20"/>
                <w:szCs w:val="20"/>
              </w:rPr>
            </w:pPr>
            <w:r w:rsidRPr="00200CD5">
              <w:rPr>
                <w:sz w:val="20"/>
                <w:szCs w:val="20"/>
              </w:rPr>
              <w:t>балл</w:t>
            </w:r>
          </w:p>
        </w:tc>
        <w:tc>
          <w:tcPr>
            <w:tcW w:w="1028" w:type="dxa"/>
          </w:tcPr>
          <w:p w:rsidR="00FF77C2" w:rsidRPr="00200CD5" w:rsidRDefault="00FF77C2" w:rsidP="004259C6">
            <w:pPr>
              <w:jc w:val="center"/>
              <w:rPr>
                <w:sz w:val="20"/>
                <w:szCs w:val="20"/>
              </w:rPr>
            </w:pPr>
          </w:p>
        </w:tc>
        <w:tc>
          <w:tcPr>
            <w:tcW w:w="1524" w:type="dxa"/>
          </w:tcPr>
          <w:p w:rsidR="00FF77C2" w:rsidRPr="00200CD5" w:rsidRDefault="00FF77C2" w:rsidP="004259C6">
            <w:pPr>
              <w:jc w:val="center"/>
              <w:rPr>
                <w:sz w:val="20"/>
                <w:szCs w:val="20"/>
              </w:rPr>
            </w:pPr>
          </w:p>
        </w:tc>
        <w:tc>
          <w:tcPr>
            <w:tcW w:w="1134" w:type="dxa"/>
          </w:tcPr>
          <w:p w:rsidR="00FF77C2" w:rsidRPr="00200CD5" w:rsidRDefault="00FF77C2" w:rsidP="004259C6">
            <w:pPr>
              <w:jc w:val="center"/>
              <w:rPr>
                <w:sz w:val="20"/>
                <w:szCs w:val="20"/>
              </w:rPr>
            </w:pPr>
          </w:p>
        </w:tc>
        <w:tc>
          <w:tcPr>
            <w:tcW w:w="992" w:type="dxa"/>
          </w:tcPr>
          <w:p w:rsidR="00FF77C2" w:rsidRPr="00200CD5" w:rsidRDefault="00FF77C2" w:rsidP="004259C6">
            <w:pPr>
              <w:jc w:val="center"/>
              <w:rPr>
                <w:sz w:val="20"/>
                <w:szCs w:val="20"/>
              </w:rPr>
            </w:pPr>
          </w:p>
        </w:tc>
      </w:tr>
      <w:tr w:rsidR="00FF77C2" w:rsidRPr="00200CD5" w:rsidTr="004259C6">
        <w:tc>
          <w:tcPr>
            <w:tcW w:w="817" w:type="dxa"/>
          </w:tcPr>
          <w:p w:rsidR="00FF77C2" w:rsidRPr="00200CD5" w:rsidRDefault="007A1170" w:rsidP="004259C6">
            <w:pPr>
              <w:pStyle w:val="ab"/>
              <w:spacing w:after="0"/>
              <w:jc w:val="center"/>
              <w:rPr>
                <w:sz w:val="22"/>
                <w:szCs w:val="22"/>
              </w:rPr>
            </w:pPr>
            <w:r>
              <w:rPr>
                <w:sz w:val="22"/>
                <w:szCs w:val="22"/>
              </w:rPr>
              <w:t>2021</w:t>
            </w:r>
          </w:p>
        </w:tc>
        <w:tc>
          <w:tcPr>
            <w:tcW w:w="864" w:type="dxa"/>
          </w:tcPr>
          <w:p w:rsidR="00FF77C2" w:rsidRPr="00200CD5" w:rsidRDefault="007A1170" w:rsidP="004259C6">
            <w:pPr>
              <w:pStyle w:val="ab"/>
              <w:spacing w:after="0" w:line="360" w:lineRule="auto"/>
              <w:jc w:val="center"/>
              <w:rPr>
                <w:sz w:val="22"/>
                <w:szCs w:val="22"/>
              </w:rPr>
            </w:pPr>
            <w:r>
              <w:rPr>
                <w:sz w:val="22"/>
                <w:szCs w:val="22"/>
              </w:rPr>
              <w:t>4</w:t>
            </w:r>
          </w:p>
        </w:tc>
        <w:tc>
          <w:tcPr>
            <w:tcW w:w="979" w:type="dxa"/>
          </w:tcPr>
          <w:p w:rsidR="00FF77C2" w:rsidRPr="00200CD5" w:rsidRDefault="00FF77C2" w:rsidP="004259C6">
            <w:pPr>
              <w:jc w:val="center"/>
            </w:pPr>
            <w:r>
              <w:t>1</w:t>
            </w:r>
          </w:p>
        </w:tc>
        <w:tc>
          <w:tcPr>
            <w:tcW w:w="1559" w:type="dxa"/>
          </w:tcPr>
          <w:p w:rsidR="00FF77C2" w:rsidRPr="00200CD5" w:rsidRDefault="00FF77C2" w:rsidP="004259C6">
            <w:pPr>
              <w:jc w:val="center"/>
            </w:pPr>
            <w:r>
              <w:t>-</w:t>
            </w:r>
          </w:p>
        </w:tc>
        <w:tc>
          <w:tcPr>
            <w:tcW w:w="1027" w:type="dxa"/>
          </w:tcPr>
          <w:p w:rsidR="00FF77C2" w:rsidRPr="00200CD5" w:rsidRDefault="00FF77C2" w:rsidP="004259C6">
            <w:pPr>
              <w:jc w:val="center"/>
            </w:pPr>
            <w:r>
              <w:t>-</w:t>
            </w:r>
          </w:p>
        </w:tc>
        <w:tc>
          <w:tcPr>
            <w:tcW w:w="957" w:type="dxa"/>
          </w:tcPr>
          <w:p w:rsidR="00FF77C2" w:rsidRPr="00200CD5" w:rsidRDefault="007A1170" w:rsidP="004259C6">
            <w:pPr>
              <w:spacing w:line="480" w:lineRule="auto"/>
              <w:jc w:val="center"/>
            </w:pPr>
            <w:r>
              <w:t>66</w:t>
            </w:r>
          </w:p>
        </w:tc>
        <w:tc>
          <w:tcPr>
            <w:tcW w:w="1028" w:type="dxa"/>
          </w:tcPr>
          <w:p w:rsidR="00FF77C2" w:rsidRPr="00200CD5" w:rsidRDefault="00FF77C2" w:rsidP="004259C6">
            <w:pPr>
              <w:jc w:val="center"/>
            </w:pPr>
          </w:p>
        </w:tc>
        <w:tc>
          <w:tcPr>
            <w:tcW w:w="1524" w:type="dxa"/>
          </w:tcPr>
          <w:p w:rsidR="00FF77C2" w:rsidRPr="00200CD5" w:rsidRDefault="00FF77C2" w:rsidP="004259C6">
            <w:pPr>
              <w:jc w:val="center"/>
            </w:pPr>
          </w:p>
        </w:tc>
        <w:tc>
          <w:tcPr>
            <w:tcW w:w="1134" w:type="dxa"/>
          </w:tcPr>
          <w:p w:rsidR="00FF77C2" w:rsidRPr="00200CD5" w:rsidRDefault="00FF77C2" w:rsidP="004259C6">
            <w:pPr>
              <w:jc w:val="center"/>
            </w:pPr>
          </w:p>
        </w:tc>
        <w:tc>
          <w:tcPr>
            <w:tcW w:w="992" w:type="dxa"/>
          </w:tcPr>
          <w:p w:rsidR="00FF77C2" w:rsidRPr="00200CD5" w:rsidRDefault="00FF77C2" w:rsidP="004259C6">
            <w:pPr>
              <w:jc w:val="center"/>
            </w:pPr>
          </w:p>
        </w:tc>
      </w:tr>
      <w:tr w:rsidR="00FF77C2" w:rsidRPr="00200CD5" w:rsidTr="004259C6">
        <w:tc>
          <w:tcPr>
            <w:tcW w:w="10881" w:type="dxa"/>
            <w:gridSpan w:val="10"/>
            <w:tcBorders>
              <w:left w:val="nil"/>
              <w:bottom w:val="nil"/>
              <w:right w:val="nil"/>
            </w:tcBorders>
          </w:tcPr>
          <w:p w:rsidR="00FF77C2" w:rsidRDefault="00FF77C2" w:rsidP="004259C6"/>
          <w:p w:rsidR="00FF77C2" w:rsidRPr="00200CD5" w:rsidRDefault="00FF77C2" w:rsidP="004259C6">
            <w:pPr>
              <w:jc w:val="center"/>
            </w:pPr>
          </w:p>
        </w:tc>
      </w:tr>
      <w:tr w:rsidR="00FF77C2" w:rsidRPr="00200CD5" w:rsidTr="004259C6">
        <w:tc>
          <w:tcPr>
            <w:tcW w:w="817" w:type="dxa"/>
            <w:vMerge w:val="restart"/>
          </w:tcPr>
          <w:p w:rsidR="00FF77C2" w:rsidRPr="00200CD5" w:rsidRDefault="00FF77C2" w:rsidP="004259C6">
            <w:pPr>
              <w:jc w:val="center"/>
              <w:rPr>
                <w:sz w:val="20"/>
                <w:szCs w:val="20"/>
              </w:rPr>
            </w:pPr>
            <w:r w:rsidRPr="00200CD5">
              <w:rPr>
                <w:sz w:val="20"/>
                <w:szCs w:val="20"/>
              </w:rPr>
              <w:t>год</w:t>
            </w:r>
          </w:p>
          <w:p w:rsidR="00FF77C2" w:rsidRPr="00200CD5" w:rsidRDefault="00FF77C2" w:rsidP="004259C6">
            <w:pPr>
              <w:jc w:val="center"/>
              <w:rPr>
                <w:sz w:val="20"/>
                <w:szCs w:val="20"/>
              </w:rPr>
            </w:pPr>
            <w:r w:rsidRPr="00200CD5">
              <w:rPr>
                <w:sz w:val="20"/>
                <w:szCs w:val="20"/>
              </w:rPr>
              <w:t>вы-</w:t>
            </w:r>
          </w:p>
          <w:p w:rsidR="00FF77C2" w:rsidRPr="00200CD5" w:rsidRDefault="00FF77C2" w:rsidP="004259C6">
            <w:pPr>
              <w:jc w:val="center"/>
              <w:rPr>
                <w:sz w:val="20"/>
                <w:szCs w:val="20"/>
              </w:rPr>
            </w:pPr>
            <w:r w:rsidRPr="00200CD5">
              <w:rPr>
                <w:sz w:val="20"/>
                <w:szCs w:val="20"/>
              </w:rPr>
              <w:t>пуска</w:t>
            </w:r>
          </w:p>
        </w:tc>
        <w:tc>
          <w:tcPr>
            <w:tcW w:w="864" w:type="dxa"/>
            <w:vMerge w:val="restart"/>
          </w:tcPr>
          <w:p w:rsidR="00FF77C2" w:rsidRPr="00200CD5" w:rsidRDefault="00FF77C2" w:rsidP="004259C6">
            <w:pPr>
              <w:jc w:val="center"/>
              <w:rPr>
                <w:sz w:val="20"/>
                <w:szCs w:val="20"/>
              </w:rPr>
            </w:pPr>
            <w:r w:rsidRPr="00200CD5">
              <w:rPr>
                <w:sz w:val="20"/>
                <w:szCs w:val="20"/>
              </w:rPr>
              <w:t>Кол-во выпускников</w:t>
            </w:r>
          </w:p>
        </w:tc>
        <w:tc>
          <w:tcPr>
            <w:tcW w:w="4522" w:type="dxa"/>
            <w:gridSpan w:val="4"/>
          </w:tcPr>
          <w:p w:rsidR="00FF77C2" w:rsidRPr="00200CD5" w:rsidRDefault="00FF77C2" w:rsidP="004259C6">
            <w:pPr>
              <w:jc w:val="center"/>
              <w:rPr>
                <w:i/>
              </w:rPr>
            </w:pPr>
            <w:r w:rsidRPr="00200CD5">
              <w:rPr>
                <w:i/>
              </w:rPr>
              <w:t>История</w:t>
            </w:r>
          </w:p>
        </w:tc>
        <w:tc>
          <w:tcPr>
            <w:tcW w:w="4678" w:type="dxa"/>
            <w:gridSpan w:val="4"/>
          </w:tcPr>
          <w:p w:rsidR="00FF77C2" w:rsidRPr="00200CD5" w:rsidRDefault="00FF77C2" w:rsidP="004259C6">
            <w:pPr>
              <w:jc w:val="center"/>
              <w:rPr>
                <w:i/>
              </w:rPr>
            </w:pPr>
            <w:r w:rsidRPr="00200CD5">
              <w:rPr>
                <w:i/>
              </w:rPr>
              <w:t>Обществознание</w:t>
            </w:r>
          </w:p>
        </w:tc>
      </w:tr>
      <w:tr w:rsidR="00FF77C2" w:rsidRPr="00200CD5" w:rsidTr="004259C6">
        <w:trPr>
          <w:trHeight w:val="870"/>
        </w:trPr>
        <w:tc>
          <w:tcPr>
            <w:tcW w:w="817" w:type="dxa"/>
            <w:vMerge/>
          </w:tcPr>
          <w:p w:rsidR="00FF77C2" w:rsidRPr="00200CD5" w:rsidRDefault="00FF77C2" w:rsidP="004259C6">
            <w:pPr>
              <w:jc w:val="center"/>
              <w:rPr>
                <w:sz w:val="20"/>
                <w:szCs w:val="20"/>
              </w:rPr>
            </w:pPr>
          </w:p>
        </w:tc>
        <w:tc>
          <w:tcPr>
            <w:tcW w:w="864" w:type="dxa"/>
            <w:vMerge/>
          </w:tcPr>
          <w:p w:rsidR="00FF77C2" w:rsidRPr="00200CD5" w:rsidRDefault="00FF77C2" w:rsidP="004259C6">
            <w:pPr>
              <w:jc w:val="center"/>
              <w:rPr>
                <w:sz w:val="20"/>
                <w:szCs w:val="20"/>
              </w:rPr>
            </w:pPr>
          </w:p>
        </w:tc>
        <w:tc>
          <w:tcPr>
            <w:tcW w:w="979" w:type="dxa"/>
          </w:tcPr>
          <w:p w:rsidR="00FF77C2" w:rsidRPr="00200CD5" w:rsidRDefault="00FF77C2" w:rsidP="004259C6">
            <w:pPr>
              <w:jc w:val="center"/>
              <w:rPr>
                <w:sz w:val="20"/>
                <w:szCs w:val="20"/>
              </w:rPr>
            </w:pPr>
            <w:r w:rsidRPr="00200CD5">
              <w:rPr>
                <w:sz w:val="20"/>
                <w:szCs w:val="20"/>
              </w:rPr>
              <w:t>сдавали</w:t>
            </w:r>
          </w:p>
          <w:p w:rsidR="00FF77C2" w:rsidRPr="00200CD5" w:rsidRDefault="00FF77C2" w:rsidP="004259C6">
            <w:pPr>
              <w:jc w:val="center"/>
              <w:rPr>
                <w:sz w:val="20"/>
                <w:szCs w:val="20"/>
              </w:rPr>
            </w:pPr>
            <w:r w:rsidRPr="00200CD5">
              <w:rPr>
                <w:sz w:val="20"/>
                <w:szCs w:val="20"/>
              </w:rPr>
              <w:t>экзамен</w:t>
            </w:r>
          </w:p>
          <w:p w:rsidR="00FF77C2" w:rsidRPr="00200CD5" w:rsidRDefault="00FF77C2" w:rsidP="004259C6">
            <w:pPr>
              <w:jc w:val="center"/>
              <w:rPr>
                <w:sz w:val="20"/>
                <w:szCs w:val="20"/>
              </w:rPr>
            </w:pPr>
          </w:p>
        </w:tc>
        <w:tc>
          <w:tcPr>
            <w:tcW w:w="1559" w:type="dxa"/>
          </w:tcPr>
          <w:p w:rsidR="00FF77C2" w:rsidRPr="00200CD5" w:rsidRDefault="00FF77C2" w:rsidP="004259C6">
            <w:pPr>
              <w:jc w:val="center"/>
              <w:rPr>
                <w:sz w:val="20"/>
                <w:szCs w:val="20"/>
              </w:rPr>
            </w:pPr>
            <w:r w:rsidRPr="00200CD5">
              <w:rPr>
                <w:sz w:val="20"/>
                <w:szCs w:val="20"/>
              </w:rPr>
              <w:t>получили баллы ниже минимального порога</w:t>
            </w:r>
          </w:p>
        </w:tc>
        <w:tc>
          <w:tcPr>
            <w:tcW w:w="1027" w:type="dxa"/>
          </w:tcPr>
          <w:p w:rsidR="00FF77C2" w:rsidRPr="00200CD5" w:rsidRDefault="00FF77C2" w:rsidP="004259C6">
            <w:pPr>
              <w:jc w:val="center"/>
              <w:rPr>
                <w:sz w:val="20"/>
                <w:szCs w:val="20"/>
              </w:rPr>
            </w:pPr>
            <w:r w:rsidRPr="00200CD5">
              <w:rPr>
                <w:sz w:val="20"/>
                <w:szCs w:val="20"/>
              </w:rPr>
              <w:t>набрали</w:t>
            </w:r>
          </w:p>
          <w:p w:rsidR="00FF77C2" w:rsidRPr="00200CD5" w:rsidRDefault="00FF77C2" w:rsidP="004259C6">
            <w:pPr>
              <w:jc w:val="center"/>
              <w:rPr>
                <w:sz w:val="20"/>
                <w:szCs w:val="20"/>
              </w:rPr>
            </w:pPr>
            <w:r w:rsidRPr="00200CD5">
              <w:rPr>
                <w:sz w:val="20"/>
                <w:szCs w:val="20"/>
              </w:rPr>
              <w:t>от 80 до</w:t>
            </w:r>
          </w:p>
          <w:p w:rsidR="00FF77C2" w:rsidRPr="00200CD5" w:rsidRDefault="00FF77C2" w:rsidP="004259C6">
            <w:pPr>
              <w:jc w:val="center"/>
              <w:rPr>
                <w:sz w:val="20"/>
                <w:szCs w:val="20"/>
              </w:rPr>
            </w:pPr>
            <w:r w:rsidRPr="00200CD5">
              <w:rPr>
                <w:sz w:val="20"/>
                <w:szCs w:val="20"/>
              </w:rPr>
              <w:t>100 баллов</w:t>
            </w:r>
          </w:p>
        </w:tc>
        <w:tc>
          <w:tcPr>
            <w:tcW w:w="957" w:type="dxa"/>
          </w:tcPr>
          <w:p w:rsidR="00FF77C2" w:rsidRPr="00200CD5" w:rsidRDefault="00FF77C2" w:rsidP="004259C6">
            <w:pPr>
              <w:jc w:val="center"/>
              <w:rPr>
                <w:sz w:val="20"/>
                <w:szCs w:val="20"/>
              </w:rPr>
            </w:pPr>
            <w:r w:rsidRPr="00200CD5">
              <w:rPr>
                <w:sz w:val="20"/>
                <w:szCs w:val="20"/>
              </w:rPr>
              <w:t>средний</w:t>
            </w:r>
          </w:p>
          <w:p w:rsidR="00FF77C2" w:rsidRPr="00200CD5" w:rsidRDefault="00FF77C2" w:rsidP="004259C6">
            <w:pPr>
              <w:jc w:val="center"/>
              <w:rPr>
                <w:sz w:val="20"/>
                <w:szCs w:val="20"/>
              </w:rPr>
            </w:pPr>
            <w:r w:rsidRPr="00200CD5">
              <w:rPr>
                <w:sz w:val="20"/>
                <w:szCs w:val="20"/>
              </w:rPr>
              <w:t>балл</w:t>
            </w:r>
          </w:p>
        </w:tc>
        <w:tc>
          <w:tcPr>
            <w:tcW w:w="1028" w:type="dxa"/>
          </w:tcPr>
          <w:p w:rsidR="00FF77C2" w:rsidRPr="00200CD5" w:rsidRDefault="00FF77C2" w:rsidP="004259C6">
            <w:pPr>
              <w:jc w:val="center"/>
              <w:rPr>
                <w:sz w:val="20"/>
                <w:szCs w:val="20"/>
              </w:rPr>
            </w:pPr>
            <w:r w:rsidRPr="00200CD5">
              <w:rPr>
                <w:sz w:val="20"/>
                <w:szCs w:val="20"/>
              </w:rPr>
              <w:t>сдавали</w:t>
            </w:r>
          </w:p>
          <w:p w:rsidR="00FF77C2" w:rsidRPr="00200CD5" w:rsidRDefault="00FF77C2" w:rsidP="004259C6">
            <w:pPr>
              <w:jc w:val="center"/>
              <w:rPr>
                <w:sz w:val="20"/>
                <w:szCs w:val="20"/>
              </w:rPr>
            </w:pPr>
            <w:r w:rsidRPr="00200CD5">
              <w:rPr>
                <w:sz w:val="20"/>
                <w:szCs w:val="20"/>
              </w:rPr>
              <w:t>экзамен</w:t>
            </w:r>
          </w:p>
          <w:p w:rsidR="00FF77C2" w:rsidRPr="00200CD5" w:rsidRDefault="00FF77C2" w:rsidP="004259C6">
            <w:pPr>
              <w:jc w:val="center"/>
              <w:rPr>
                <w:sz w:val="20"/>
                <w:szCs w:val="20"/>
              </w:rPr>
            </w:pPr>
          </w:p>
        </w:tc>
        <w:tc>
          <w:tcPr>
            <w:tcW w:w="1524" w:type="dxa"/>
          </w:tcPr>
          <w:p w:rsidR="00FF77C2" w:rsidRPr="00200CD5" w:rsidRDefault="00FF77C2" w:rsidP="004259C6">
            <w:pPr>
              <w:jc w:val="center"/>
              <w:rPr>
                <w:sz w:val="20"/>
                <w:szCs w:val="20"/>
              </w:rPr>
            </w:pPr>
            <w:r w:rsidRPr="00200CD5">
              <w:rPr>
                <w:sz w:val="20"/>
                <w:szCs w:val="20"/>
              </w:rPr>
              <w:t>получили баллы ниже минимального порога</w:t>
            </w:r>
          </w:p>
        </w:tc>
        <w:tc>
          <w:tcPr>
            <w:tcW w:w="1134" w:type="dxa"/>
          </w:tcPr>
          <w:p w:rsidR="00FF77C2" w:rsidRPr="00200CD5" w:rsidRDefault="00FF77C2" w:rsidP="004259C6">
            <w:pPr>
              <w:jc w:val="center"/>
              <w:rPr>
                <w:sz w:val="20"/>
                <w:szCs w:val="20"/>
              </w:rPr>
            </w:pPr>
            <w:r w:rsidRPr="00200CD5">
              <w:rPr>
                <w:sz w:val="20"/>
                <w:szCs w:val="20"/>
              </w:rPr>
              <w:t>набрали</w:t>
            </w:r>
          </w:p>
          <w:p w:rsidR="00FF77C2" w:rsidRPr="00200CD5" w:rsidRDefault="00FF77C2" w:rsidP="004259C6">
            <w:pPr>
              <w:jc w:val="center"/>
              <w:rPr>
                <w:sz w:val="20"/>
                <w:szCs w:val="20"/>
              </w:rPr>
            </w:pPr>
            <w:r w:rsidRPr="00200CD5">
              <w:rPr>
                <w:sz w:val="20"/>
                <w:szCs w:val="20"/>
              </w:rPr>
              <w:t>от 80 до</w:t>
            </w:r>
          </w:p>
          <w:p w:rsidR="00FF77C2" w:rsidRPr="00200CD5" w:rsidRDefault="00FF77C2" w:rsidP="004259C6">
            <w:pPr>
              <w:jc w:val="center"/>
              <w:rPr>
                <w:sz w:val="20"/>
                <w:szCs w:val="20"/>
              </w:rPr>
            </w:pPr>
            <w:r w:rsidRPr="00200CD5">
              <w:rPr>
                <w:sz w:val="20"/>
                <w:szCs w:val="20"/>
              </w:rPr>
              <w:t>100 баллов</w:t>
            </w:r>
          </w:p>
        </w:tc>
        <w:tc>
          <w:tcPr>
            <w:tcW w:w="992" w:type="dxa"/>
          </w:tcPr>
          <w:p w:rsidR="00FF77C2" w:rsidRPr="00200CD5" w:rsidRDefault="00FF77C2" w:rsidP="004259C6">
            <w:pPr>
              <w:jc w:val="center"/>
              <w:rPr>
                <w:sz w:val="20"/>
                <w:szCs w:val="20"/>
              </w:rPr>
            </w:pPr>
            <w:r w:rsidRPr="00200CD5">
              <w:rPr>
                <w:sz w:val="20"/>
                <w:szCs w:val="20"/>
              </w:rPr>
              <w:t>средний</w:t>
            </w:r>
          </w:p>
          <w:p w:rsidR="00FF77C2" w:rsidRPr="00200CD5" w:rsidRDefault="00FF77C2" w:rsidP="004259C6">
            <w:pPr>
              <w:jc w:val="center"/>
              <w:rPr>
                <w:sz w:val="20"/>
                <w:szCs w:val="20"/>
              </w:rPr>
            </w:pPr>
            <w:r w:rsidRPr="00200CD5">
              <w:rPr>
                <w:sz w:val="20"/>
                <w:szCs w:val="20"/>
              </w:rPr>
              <w:t>балл</w:t>
            </w:r>
          </w:p>
        </w:tc>
      </w:tr>
      <w:tr w:rsidR="00FF77C2" w:rsidRPr="00200CD5" w:rsidTr="004259C6">
        <w:trPr>
          <w:trHeight w:val="179"/>
        </w:trPr>
        <w:tc>
          <w:tcPr>
            <w:tcW w:w="817" w:type="dxa"/>
          </w:tcPr>
          <w:p w:rsidR="00FF77C2" w:rsidRPr="00200CD5" w:rsidRDefault="007A1170" w:rsidP="004259C6">
            <w:pPr>
              <w:pStyle w:val="ab"/>
              <w:spacing w:after="0"/>
              <w:jc w:val="center"/>
              <w:rPr>
                <w:sz w:val="22"/>
                <w:szCs w:val="22"/>
              </w:rPr>
            </w:pPr>
            <w:r>
              <w:rPr>
                <w:sz w:val="22"/>
                <w:szCs w:val="22"/>
              </w:rPr>
              <w:t>2021</w:t>
            </w:r>
          </w:p>
        </w:tc>
        <w:tc>
          <w:tcPr>
            <w:tcW w:w="864" w:type="dxa"/>
          </w:tcPr>
          <w:p w:rsidR="00FF77C2" w:rsidRPr="00200CD5" w:rsidRDefault="007A1170" w:rsidP="004259C6">
            <w:pPr>
              <w:pStyle w:val="ab"/>
              <w:spacing w:after="0"/>
              <w:jc w:val="center"/>
              <w:rPr>
                <w:sz w:val="22"/>
                <w:szCs w:val="22"/>
              </w:rPr>
            </w:pPr>
            <w:r>
              <w:rPr>
                <w:sz w:val="22"/>
                <w:szCs w:val="22"/>
              </w:rPr>
              <w:t>4</w:t>
            </w:r>
          </w:p>
        </w:tc>
        <w:tc>
          <w:tcPr>
            <w:tcW w:w="979" w:type="dxa"/>
          </w:tcPr>
          <w:p w:rsidR="00FF77C2" w:rsidRPr="00200CD5" w:rsidRDefault="007A1170" w:rsidP="004259C6">
            <w:pPr>
              <w:jc w:val="center"/>
            </w:pPr>
            <w:r>
              <w:t>2</w:t>
            </w:r>
          </w:p>
        </w:tc>
        <w:tc>
          <w:tcPr>
            <w:tcW w:w="1559" w:type="dxa"/>
          </w:tcPr>
          <w:p w:rsidR="00FF77C2" w:rsidRPr="00200CD5" w:rsidRDefault="00FF77C2" w:rsidP="004259C6">
            <w:pPr>
              <w:jc w:val="center"/>
            </w:pPr>
            <w:r>
              <w:t>-</w:t>
            </w:r>
          </w:p>
        </w:tc>
        <w:tc>
          <w:tcPr>
            <w:tcW w:w="1027" w:type="dxa"/>
          </w:tcPr>
          <w:p w:rsidR="00FF77C2" w:rsidRPr="00200CD5" w:rsidRDefault="007A1170" w:rsidP="004259C6">
            <w:pPr>
              <w:jc w:val="center"/>
            </w:pPr>
            <w:r>
              <w:t>-</w:t>
            </w:r>
          </w:p>
        </w:tc>
        <w:tc>
          <w:tcPr>
            <w:tcW w:w="957" w:type="dxa"/>
          </w:tcPr>
          <w:p w:rsidR="00FF77C2" w:rsidRPr="00200CD5" w:rsidRDefault="007A1170" w:rsidP="004259C6">
            <w:pPr>
              <w:jc w:val="center"/>
            </w:pPr>
            <w:r>
              <w:t>64,5</w:t>
            </w:r>
          </w:p>
        </w:tc>
        <w:tc>
          <w:tcPr>
            <w:tcW w:w="1028" w:type="dxa"/>
          </w:tcPr>
          <w:p w:rsidR="00FF77C2" w:rsidRPr="00200CD5" w:rsidRDefault="007A1170" w:rsidP="004259C6">
            <w:pPr>
              <w:jc w:val="center"/>
            </w:pPr>
            <w:r>
              <w:t>3</w:t>
            </w:r>
          </w:p>
        </w:tc>
        <w:tc>
          <w:tcPr>
            <w:tcW w:w="1524" w:type="dxa"/>
            <w:shd w:val="clear" w:color="auto" w:fill="auto"/>
          </w:tcPr>
          <w:p w:rsidR="00FF77C2" w:rsidRPr="00200CD5" w:rsidRDefault="00FF77C2" w:rsidP="004259C6">
            <w:pPr>
              <w:jc w:val="center"/>
            </w:pPr>
            <w:r>
              <w:t>-</w:t>
            </w:r>
          </w:p>
        </w:tc>
        <w:tc>
          <w:tcPr>
            <w:tcW w:w="1134" w:type="dxa"/>
            <w:shd w:val="clear" w:color="auto" w:fill="auto"/>
          </w:tcPr>
          <w:p w:rsidR="00FF77C2" w:rsidRPr="00200CD5" w:rsidRDefault="00FF77C2" w:rsidP="004259C6">
            <w:pPr>
              <w:jc w:val="center"/>
            </w:pPr>
            <w:r>
              <w:t>-</w:t>
            </w:r>
          </w:p>
        </w:tc>
        <w:tc>
          <w:tcPr>
            <w:tcW w:w="992" w:type="dxa"/>
          </w:tcPr>
          <w:p w:rsidR="00FF77C2" w:rsidRPr="00200CD5" w:rsidRDefault="007A1170" w:rsidP="004259C6">
            <w:pPr>
              <w:jc w:val="center"/>
            </w:pPr>
            <w:r>
              <w:t>63,7</w:t>
            </w:r>
          </w:p>
        </w:tc>
      </w:tr>
    </w:tbl>
    <w:p w:rsidR="00D4134A" w:rsidRDefault="00D4134A" w:rsidP="007A1170">
      <w:pPr>
        <w:pStyle w:val="af1"/>
        <w:rPr>
          <w:b/>
        </w:rPr>
      </w:pPr>
    </w:p>
    <w:p w:rsidR="00D4134A" w:rsidRPr="000F0892" w:rsidRDefault="00F95D8D" w:rsidP="007A1170">
      <w:pPr>
        <w:pStyle w:val="af1"/>
        <w:jc w:val="center"/>
        <w:rPr>
          <w:b/>
        </w:rPr>
      </w:pPr>
      <w:r>
        <w:rPr>
          <w:b/>
        </w:rPr>
        <w:t>Результаты ЕГЭ  2021</w:t>
      </w:r>
      <w:r w:rsidR="00D4134A" w:rsidRPr="000F0892">
        <w:rPr>
          <w:b/>
        </w:rPr>
        <w:t xml:space="preserve"> года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1910"/>
        <w:gridCol w:w="2109"/>
        <w:gridCol w:w="1711"/>
        <w:gridCol w:w="2825"/>
      </w:tblGrid>
      <w:tr w:rsidR="00D4134A" w:rsidRPr="000F0892" w:rsidTr="007E359E">
        <w:tc>
          <w:tcPr>
            <w:tcW w:w="2043" w:type="dxa"/>
            <w:shd w:val="clear" w:color="auto" w:fill="auto"/>
          </w:tcPr>
          <w:p w:rsidR="00D4134A" w:rsidRPr="00E030C0" w:rsidRDefault="00D4134A" w:rsidP="004259C6">
            <w:pPr>
              <w:pStyle w:val="af1"/>
              <w:rPr>
                <w:b/>
              </w:rPr>
            </w:pPr>
            <w:r w:rsidRPr="00E030C0">
              <w:rPr>
                <w:b/>
              </w:rPr>
              <w:t>Предметы</w:t>
            </w:r>
          </w:p>
        </w:tc>
        <w:tc>
          <w:tcPr>
            <w:tcW w:w="1910" w:type="dxa"/>
            <w:shd w:val="clear" w:color="auto" w:fill="auto"/>
          </w:tcPr>
          <w:p w:rsidR="00D4134A" w:rsidRPr="00E030C0" w:rsidRDefault="00D4134A" w:rsidP="004259C6">
            <w:pPr>
              <w:pStyle w:val="af1"/>
              <w:rPr>
                <w:b/>
              </w:rPr>
            </w:pPr>
            <w:r w:rsidRPr="00E030C0">
              <w:rPr>
                <w:b/>
              </w:rPr>
              <w:t>Средний балл по школе</w:t>
            </w:r>
          </w:p>
        </w:tc>
        <w:tc>
          <w:tcPr>
            <w:tcW w:w="2109" w:type="dxa"/>
            <w:shd w:val="clear" w:color="auto" w:fill="auto"/>
          </w:tcPr>
          <w:p w:rsidR="00D4134A" w:rsidRPr="00E030C0" w:rsidRDefault="00D4134A" w:rsidP="004259C6">
            <w:pPr>
              <w:pStyle w:val="af1"/>
              <w:rPr>
                <w:b/>
              </w:rPr>
            </w:pPr>
            <w:r w:rsidRPr="00E030C0">
              <w:rPr>
                <w:b/>
              </w:rPr>
              <w:t>Средний балл по району</w:t>
            </w:r>
          </w:p>
        </w:tc>
        <w:tc>
          <w:tcPr>
            <w:tcW w:w="1711" w:type="dxa"/>
            <w:shd w:val="clear" w:color="auto" w:fill="auto"/>
          </w:tcPr>
          <w:p w:rsidR="00D4134A" w:rsidRPr="00E030C0" w:rsidRDefault="00D4134A" w:rsidP="004259C6">
            <w:pPr>
              <w:pStyle w:val="af1"/>
              <w:rPr>
                <w:b/>
              </w:rPr>
            </w:pPr>
            <w:r>
              <w:rPr>
                <w:b/>
              </w:rPr>
              <w:t>Средний балл по РТ</w:t>
            </w:r>
          </w:p>
        </w:tc>
        <w:tc>
          <w:tcPr>
            <w:tcW w:w="2825" w:type="dxa"/>
          </w:tcPr>
          <w:p w:rsidR="00D4134A" w:rsidRPr="00E030C0" w:rsidRDefault="00D4134A" w:rsidP="004259C6">
            <w:pPr>
              <w:pStyle w:val="af1"/>
              <w:rPr>
                <w:b/>
              </w:rPr>
            </w:pPr>
            <w:r>
              <w:rPr>
                <w:b/>
              </w:rPr>
              <w:t>Средний балл по РФ</w:t>
            </w:r>
          </w:p>
        </w:tc>
      </w:tr>
      <w:tr w:rsidR="00D4134A" w:rsidRPr="000F0892" w:rsidTr="007E359E">
        <w:tc>
          <w:tcPr>
            <w:tcW w:w="2043" w:type="dxa"/>
            <w:shd w:val="clear" w:color="auto" w:fill="auto"/>
          </w:tcPr>
          <w:p w:rsidR="00D4134A" w:rsidRPr="000F0892" w:rsidRDefault="00D4134A" w:rsidP="004259C6">
            <w:pPr>
              <w:pStyle w:val="af1"/>
            </w:pPr>
            <w:r w:rsidRPr="000F0892">
              <w:t>Русский язык</w:t>
            </w:r>
          </w:p>
        </w:tc>
        <w:tc>
          <w:tcPr>
            <w:tcW w:w="1910" w:type="dxa"/>
            <w:shd w:val="clear" w:color="auto" w:fill="auto"/>
          </w:tcPr>
          <w:p w:rsidR="00D4134A" w:rsidRPr="00D4134A" w:rsidRDefault="00D4134A" w:rsidP="004259C6">
            <w:pPr>
              <w:pStyle w:val="af1"/>
              <w:rPr>
                <w:b/>
              </w:rPr>
            </w:pPr>
            <w:r w:rsidRPr="00D4134A">
              <w:rPr>
                <w:b/>
              </w:rPr>
              <w:t>76,3</w:t>
            </w:r>
          </w:p>
        </w:tc>
        <w:tc>
          <w:tcPr>
            <w:tcW w:w="2109" w:type="dxa"/>
            <w:shd w:val="clear" w:color="auto" w:fill="auto"/>
          </w:tcPr>
          <w:p w:rsidR="00D4134A" w:rsidRPr="00D42563" w:rsidRDefault="00D4134A" w:rsidP="004259C6">
            <w:pPr>
              <w:pStyle w:val="af1"/>
            </w:pPr>
            <w:r>
              <w:rPr>
                <w:noProof/>
                <w:shd w:val="clear" w:color="auto" w:fill="FFFFFF"/>
                <w:lang w:eastAsia="x-none"/>
              </w:rPr>
              <w:t>72,4</w:t>
            </w:r>
          </w:p>
        </w:tc>
        <w:tc>
          <w:tcPr>
            <w:tcW w:w="1711" w:type="dxa"/>
            <w:shd w:val="clear" w:color="auto" w:fill="auto"/>
          </w:tcPr>
          <w:p w:rsidR="00D4134A" w:rsidRPr="00D42563" w:rsidRDefault="00D4134A" w:rsidP="004259C6">
            <w:pPr>
              <w:pStyle w:val="af1"/>
            </w:pPr>
            <w:r>
              <w:t>74,9</w:t>
            </w:r>
          </w:p>
        </w:tc>
        <w:tc>
          <w:tcPr>
            <w:tcW w:w="2825" w:type="dxa"/>
          </w:tcPr>
          <w:p w:rsidR="00D4134A" w:rsidRDefault="00FB5BB5" w:rsidP="004259C6">
            <w:pPr>
              <w:pStyle w:val="af1"/>
            </w:pPr>
            <w:r>
              <w:t>71,4</w:t>
            </w:r>
          </w:p>
        </w:tc>
      </w:tr>
      <w:tr w:rsidR="00D4134A" w:rsidRPr="000F0892" w:rsidTr="007E359E">
        <w:tc>
          <w:tcPr>
            <w:tcW w:w="2043" w:type="dxa"/>
            <w:shd w:val="clear" w:color="auto" w:fill="auto"/>
          </w:tcPr>
          <w:p w:rsidR="00D4134A" w:rsidRPr="000F0892" w:rsidRDefault="00D4134A" w:rsidP="004259C6">
            <w:pPr>
              <w:pStyle w:val="af1"/>
            </w:pPr>
            <w:r w:rsidRPr="000F0892">
              <w:t xml:space="preserve">Математика </w:t>
            </w:r>
            <w:r>
              <w:t>(проф.)</w:t>
            </w:r>
          </w:p>
        </w:tc>
        <w:tc>
          <w:tcPr>
            <w:tcW w:w="1910" w:type="dxa"/>
            <w:shd w:val="clear" w:color="auto" w:fill="auto"/>
          </w:tcPr>
          <w:p w:rsidR="00D4134A" w:rsidRPr="00D4134A" w:rsidRDefault="00D4134A" w:rsidP="004259C6">
            <w:pPr>
              <w:pStyle w:val="af1"/>
              <w:rPr>
                <w:b/>
              </w:rPr>
            </w:pPr>
            <w:r w:rsidRPr="00D4134A">
              <w:rPr>
                <w:b/>
              </w:rPr>
              <w:t>59</w:t>
            </w:r>
          </w:p>
        </w:tc>
        <w:tc>
          <w:tcPr>
            <w:tcW w:w="2109" w:type="dxa"/>
            <w:shd w:val="clear" w:color="auto" w:fill="auto"/>
          </w:tcPr>
          <w:p w:rsidR="00D4134A" w:rsidRPr="00D42563" w:rsidRDefault="00D4134A" w:rsidP="004259C6">
            <w:pPr>
              <w:pStyle w:val="af1"/>
            </w:pPr>
            <w:r>
              <w:rPr>
                <w:noProof/>
                <w:shd w:val="clear" w:color="auto" w:fill="FFFFFF"/>
                <w:lang w:eastAsia="x-none"/>
              </w:rPr>
              <w:t>62,6</w:t>
            </w:r>
          </w:p>
        </w:tc>
        <w:tc>
          <w:tcPr>
            <w:tcW w:w="1711" w:type="dxa"/>
            <w:shd w:val="clear" w:color="auto" w:fill="auto"/>
          </w:tcPr>
          <w:p w:rsidR="00D4134A" w:rsidRPr="00D42563" w:rsidRDefault="00D4134A" w:rsidP="004259C6">
            <w:pPr>
              <w:pStyle w:val="af1"/>
            </w:pPr>
            <w:r>
              <w:t>62,</w:t>
            </w:r>
            <w:r w:rsidR="00FB5BB5">
              <w:t>04</w:t>
            </w:r>
          </w:p>
        </w:tc>
        <w:tc>
          <w:tcPr>
            <w:tcW w:w="2825" w:type="dxa"/>
          </w:tcPr>
          <w:p w:rsidR="00D4134A" w:rsidRPr="00D42563" w:rsidRDefault="00FB5BB5" w:rsidP="004259C6">
            <w:pPr>
              <w:pStyle w:val="af1"/>
            </w:pPr>
            <w:r>
              <w:t>55,1</w:t>
            </w:r>
          </w:p>
        </w:tc>
      </w:tr>
      <w:tr w:rsidR="00D4134A" w:rsidRPr="000F0892" w:rsidTr="007E359E">
        <w:tc>
          <w:tcPr>
            <w:tcW w:w="2043" w:type="dxa"/>
            <w:shd w:val="clear" w:color="auto" w:fill="auto"/>
          </w:tcPr>
          <w:p w:rsidR="00D4134A" w:rsidRPr="000F0892" w:rsidRDefault="00D4134A" w:rsidP="004259C6">
            <w:pPr>
              <w:pStyle w:val="af1"/>
            </w:pPr>
            <w:r>
              <w:t xml:space="preserve">История </w:t>
            </w:r>
          </w:p>
        </w:tc>
        <w:tc>
          <w:tcPr>
            <w:tcW w:w="1910" w:type="dxa"/>
            <w:shd w:val="clear" w:color="auto" w:fill="auto"/>
          </w:tcPr>
          <w:p w:rsidR="00D4134A" w:rsidRPr="00D4134A" w:rsidRDefault="00D4134A" w:rsidP="004259C6">
            <w:pPr>
              <w:pStyle w:val="af1"/>
              <w:rPr>
                <w:b/>
              </w:rPr>
            </w:pPr>
            <w:r w:rsidRPr="00D4134A">
              <w:rPr>
                <w:b/>
              </w:rPr>
              <w:t>64,5</w:t>
            </w:r>
          </w:p>
        </w:tc>
        <w:tc>
          <w:tcPr>
            <w:tcW w:w="2109" w:type="dxa"/>
            <w:shd w:val="clear" w:color="auto" w:fill="auto"/>
          </w:tcPr>
          <w:p w:rsidR="00D4134A" w:rsidRPr="00D42563" w:rsidRDefault="00D4134A" w:rsidP="004259C6">
            <w:pPr>
              <w:pStyle w:val="af1"/>
            </w:pPr>
            <w:r>
              <w:rPr>
                <w:noProof/>
                <w:shd w:val="clear" w:color="auto" w:fill="FFFFFF"/>
                <w:lang w:eastAsia="x-none"/>
              </w:rPr>
              <w:t>55,9</w:t>
            </w:r>
          </w:p>
        </w:tc>
        <w:tc>
          <w:tcPr>
            <w:tcW w:w="1711" w:type="dxa"/>
            <w:shd w:val="clear" w:color="auto" w:fill="auto"/>
          </w:tcPr>
          <w:p w:rsidR="00D4134A" w:rsidRPr="00D42563" w:rsidRDefault="00FB5BB5" w:rsidP="004259C6">
            <w:pPr>
              <w:pStyle w:val="af1"/>
            </w:pPr>
            <w:r>
              <w:t>61,7</w:t>
            </w:r>
          </w:p>
        </w:tc>
        <w:tc>
          <w:tcPr>
            <w:tcW w:w="2825" w:type="dxa"/>
          </w:tcPr>
          <w:p w:rsidR="00D4134A" w:rsidRPr="00D42563" w:rsidRDefault="00FB5BB5" w:rsidP="004259C6">
            <w:pPr>
              <w:pStyle w:val="af1"/>
            </w:pPr>
            <w:r>
              <w:t>54,9</w:t>
            </w:r>
          </w:p>
        </w:tc>
      </w:tr>
      <w:tr w:rsidR="00D4134A" w:rsidRPr="000F0892" w:rsidTr="007E359E">
        <w:tc>
          <w:tcPr>
            <w:tcW w:w="2043" w:type="dxa"/>
            <w:shd w:val="clear" w:color="auto" w:fill="auto"/>
          </w:tcPr>
          <w:p w:rsidR="00D4134A" w:rsidRPr="000F0892" w:rsidRDefault="00D4134A" w:rsidP="004259C6">
            <w:pPr>
              <w:pStyle w:val="af1"/>
            </w:pPr>
            <w:r>
              <w:t>Обществознание</w:t>
            </w:r>
          </w:p>
        </w:tc>
        <w:tc>
          <w:tcPr>
            <w:tcW w:w="1910" w:type="dxa"/>
            <w:shd w:val="clear" w:color="auto" w:fill="auto"/>
          </w:tcPr>
          <w:p w:rsidR="00D4134A" w:rsidRPr="00D4134A" w:rsidRDefault="00D4134A" w:rsidP="004259C6">
            <w:pPr>
              <w:pStyle w:val="af1"/>
              <w:rPr>
                <w:b/>
              </w:rPr>
            </w:pPr>
            <w:r w:rsidRPr="00D4134A">
              <w:rPr>
                <w:b/>
              </w:rPr>
              <w:t>63,7</w:t>
            </w:r>
          </w:p>
        </w:tc>
        <w:tc>
          <w:tcPr>
            <w:tcW w:w="2109" w:type="dxa"/>
            <w:shd w:val="clear" w:color="auto" w:fill="auto"/>
          </w:tcPr>
          <w:p w:rsidR="00D4134A" w:rsidRPr="00D42563" w:rsidRDefault="00D4134A" w:rsidP="004259C6">
            <w:pPr>
              <w:pStyle w:val="af1"/>
            </w:pPr>
            <w:r>
              <w:rPr>
                <w:noProof/>
                <w:shd w:val="clear" w:color="auto" w:fill="FFFFFF"/>
                <w:lang w:eastAsia="x-none"/>
              </w:rPr>
              <w:t>57,9</w:t>
            </w:r>
          </w:p>
        </w:tc>
        <w:tc>
          <w:tcPr>
            <w:tcW w:w="1711" w:type="dxa"/>
            <w:shd w:val="clear" w:color="auto" w:fill="auto"/>
          </w:tcPr>
          <w:p w:rsidR="00D4134A" w:rsidRPr="00D42563" w:rsidRDefault="00FB5BB5" w:rsidP="004259C6">
            <w:pPr>
              <w:pStyle w:val="af1"/>
            </w:pPr>
            <w:r>
              <w:t>61,9</w:t>
            </w:r>
          </w:p>
        </w:tc>
        <w:tc>
          <w:tcPr>
            <w:tcW w:w="2825" w:type="dxa"/>
          </w:tcPr>
          <w:p w:rsidR="00D4134A" w:rsidRPr="00D42563" w:rsidRDefault="00FB5BB5" w:rsidP="004259C6">
            <w:pPr>
              <w:pStyle w:val="af1"/>
            </w:pPr>
            <w:r>
              <w:t>56</w:t>
            </w:r>
            <w:r w:rsidR="00D4134A">
              <w:t>,5</w:t>
            </w:r>
          </w:p>
        </w:tc>
      </w:tr>
      <w:tr w:rsidR="00D4134A" w:rsidRPr="000F0892" w:rsidTr="007E359E">
        <w:tc>
          <w:tcPr>
            <w:tcW w:w="2043" w:type="dxa"/>
            <w:shd w:val="clear" w:color="auto" w:fill="auto"/>
          </w:tcPr>
          <w:p w:rsidR="00D4134A" w:rsidRPr="000F0892" w:rsidRDefault="00D4134A" w:rsidP="004259C6">
            <w:pPr>
              <w:pStyle w:val="af1"/>
            </w:pPr>
            <w:r>
              <w:t>Физика</w:t>
            </w:r>
          </w:p>
        </w:tc>
        <w:tc>
          <w:tcPr>
            <w:tcW w:w="1910" w:type="dxa"/>
            <w:shd w:val="clear" w:color="auto" w:fill="auto"/>
          </w:tcPr>
          <w:p w:rsidR="00D4134A" w:rsidRPr="00D4134A" w:rsidRDefault="00D4134A" w:rsidP="004259C6">
            <w:pPr>
              <w:pStyle w:val="af1"/>
              <w:rPr>
                <w:b/>
              </w:rPr>
            </w:pPr>
            <w:r w:rsidRPr="00D4134A">
              <w:rPr>
                <w:b/>
              </w:rPr>
              <w:t>66</w:t>
            </w:r>
          </w:p>
        </w:tc>
        <w:tc>
          <w:tcPr>
            <w:tcW w:w="2109" w:type="dxa"/>
            <w:shd w:val="clear" w:color="auto" w:fill="auto"/>
          </w:tcPr>
          <w:p w:rsidR="00D4134A" w:rsidRPr="00D42563" w:rsidRDefault="00D4134A" w:rsidP="004259C6">
            <w:pPr>
              <w:pStyle w:val="af1"/>
            </w:pPr>
            <w:r>
              <w:rPr>
                <w:noProof/>
                <w:shd w:val="clear" w:color="auto" w:fill="FFFFFF"/>
                <w:lang w:eastAsia="x-none"/>
              </w:rPr>
              <w:t>61,6</w:t>
            </w:r>
          </w:p>
        </w:tc>
        <w:tc>
          <w:tcPr>
            <w:tcW w:w="1711" w:type="dxa"/>
            <w:shd w:val="clear" w:color="auto" w:fill="auto"/>
          </w:tcPr>
          <w:p w:rsidR="00D4134A" w:rsidRPr="00D42563" w:rsidRDefault="00FB5BB5" w:rsidP="004259C6">
            <w:pPr>
              <w:pStyle w:val="af1"/>
            </w:pPr>
            <w:r>
              <w:t>59,6</w:t>
            </w:r>
          </w:p>
        </w:tc>
        <w:tc>
          <w:tcPr>
            <w:tcW w:w="2825" w:type="dxa"/>
          </w:tcPr>
          <w:p w:rsidR="00D4134A" w:rsidRPr="00D42563" w:rsidRDefault="00FB5BB5" w:rsidP="004259C6">
            <w:pPr>
              <w:pStyle w:val="af1"/>
            </w:pPr>
            <w:r>
              <w:t>55,1</w:t>
            </w:r>
          </w:p>
        </w:tc>
      </w:tr>
    </w:tbl>
    <w:p w:rsidR="007A437F" w:rsidRDefault="007A437F" w:rsidP="00D95CC4">
      <w:pPr>
        <w:jc w:val="center"/>
        <w:rPr>
          <w:b/>
        </w:rPr>
      </w:pPr>
    </w:p>
    <w:p w:rsidR="006D313A" w:rsidRDefault="006D313A" w:rsidP="00D95CC4">
      <w:pPr>
        <w:jc w:val="center"/>
        <w:rPr>
          <w:b/>
        </w:rPr>
      </w:pPr>
    </w:p>
    <w:p w:rsidR="007A1170" w:rsidRDefault="007A1170" w:rsidP="007A1170">
      <w:pPr>
        <w:rPr>
          <w:b/>
        </w:rPr>
      </w:pPr>
    </w:p>
    <w:p w:rsidR="007A1170" w:rsidRDefault="007A1170" w:rsidP="007A1170">
      <w:pPr>
        <w:shd w:val="clear" w:color="auto" w:fill="FFFFFF"/>
        <w:autoSpaceDE w:val="0"/>
        <w:autoSpaceDN w:val="0"/>
        <w:adjustRightInd w:val="0"/>
        <w:jc w:val="center"/>
        <w:rPr>
          <w:b/>
          <w:noProof/>
          <w:spacing w:val="-6"/>
          <w:sz w:val="23"/>
          <w:szCs w:val="23"/>
        </w:rPr>
      </w:pPr>
    </w:p>
    <w:p w:rsidR="007A1170" w:rsidRDefault="007A1170" w:rsidP="007A1170">
      <w:pPr>
        <w:pStyle w:val="a4"/>
        <w:spacing w:before="0" w:beforeAutospacing="0" w:after="0" w:afterAutospacing="0"/>
        <w:ind w:firstLine="539"/>
        <w:jc w:val="center"/>
        <w:rPr>
          <w:b/>
          <w:sz w:val="24"/>
          <w:szCs w:val="24"/>
        </w:rPr>
      </w:pPr>
      <w:r>
        <w:rPr>
          <w:b/>
          <w:sz w:val="24"/>
          <w:szCs w:val="24"/>
        </w:rPr>
        <w:t>ОГЭ 9 класс</w:t>
      </w:r>
    </w:p>
    <w:p w:rsidR="007A1170" w:rsidRDefault="007A1170" w:rsidP="007A1170">
      <w:pPr>
        <w:shd w:val="clear" w:color="auto" w:fill="FFFFFF"/>
        <w:autoSpaceDE w:val="0"/>
        <w:autoSpaceDN w:val="0"/>
        <w:adjustRightInd w:val="0"/>
        <w:jc w:val="center"/>
        <w:rPr>
          <w:b/>
          <w:noProof/>
          <w:spacing w:val="-6"/>
        </w:rPr>
      </w:pPr>
      <w:r>
        <w:rPr>
          <w:b/>
          <w:noProof/>
          <w:spacing w:val="-6"/>
        </w:rPr>
        <w:t>Показатели качества на государственной (итоговой) аттестации</w:t>
      </w:r>
    </w:p>
    <w:p w:rsidR="007A1170" w:rsidRDefault="007A1170" w:rsidP="007A1170">
      <w:pPr>
        <w:jc w:val="center"/>
        <w:rPr>
          <w:b/>
          <w:bC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1614"/>
        <w:gridCol w:w="992"/>
        <w:gridCol w:w="1134"/>
        <w:gridCol w:w="992"/>
        <w:gridCol w:w="992"/>
        <w:gridCol w:w="993"/>
        <w:gridCol w:w="993"/>
        <w:gridCol w:w="282"/>
        <w:gridCol w:w="1418"/>
      </w:tblGrid>
      <w:tr w:rsidR="007A1170" w:rsidRPr="00FE6AE5" w:rsidTr="004259C6">
        <w:trPr>
          <w:trHeight w:val="264"/>
        </w:trPr>
        <w:tc>
          <w:tcPr>
            <w:tcW w:w="1188" w:type="dxa"/>
            <w:vMerge w:val="restart"/>
            <w:tcBorders>
              <w:top w:val="single" w:sz="4" w:space="0" w:color="auto"/>
              <w:left w:val="single" w:sz="4" w:space="0" w:color="auto"/>
              <w:right w:val="single" w:sz="4" w:space="0" w:color="auto"/>
            </w:tcBorders>
          </w:tcPr>
          <w:p w:rsidR="007A1170" w:rsidRDefault="007A1170" w:rsidP="004259C6">
            <w:pPr>
              <w:jc w:val="center"/>
            </w:pPr>
            <w:r>
              <w:t>Год</w:t>
            </w:r>
          </w:p>
          <w:p w:rsidR="007A1170" w:rsidRPr="00FE6AE5" w:rsidRDefault="007A1170" w:rsidP="004259C6">
            <w:pPr>
              <w:jc w:val="center"/>
            </w:pPr>
            <w:r w:rsidRPr="00FE6AE5">
              <w:t>выпуска</w:t>
            </w:r>
          </w:p>
        </w:tc>
        <w:tc>
          <w:tcPr>
            <w:tcW w:w="1614" w:type="dxa"/>
            <w:vMerge w:val="restart"/>
            <w:tcBorders>
              <w:top w:val="single" w:sz="4" w:space="0" w:color="auto"/>
              <w:left w:val="single" w:sz="4" w:space="0" w:color="auto"/>
              <w:right w:val="single" w:sz="4" w:space="0" w:color="auto"/>
            </w:tcBorders>
          </w:tcPr>
          <w:p w:rsidR="007A1170" w:rsidRPr="00FE6AE5" w:rsidRDefault="007A1170" w:rsidP="004259C6">
            <w:pPr>
              <w:jc w:val="center"/>
            </w:pPr>
            <w:r w:rsidRPr="00FE6AE5">
              <w:t>количество выпускников</w:t>
            </w:r>
          </w:p>
        </w:tc>
        <w:tc>
          <w:tcPr>
            <w:tcW w:w="7796" w:type="dxa"/>
            <w:gridSpan w:val="8"/>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rPr>
                <w:i/>
              </w:rPr>
            </w:pPr>
            <w:r w:rsidRPr="00FE6AE5">
              <w:rPr>
                <w:i/>
              </w:rPr>
              <w:t>Русский язык</w:t>
            </w:r>
          </w:p>
        </w:tc>
      </w:tr>
      <w:tr w:rsidR="007A1170" w:rsidRPr="00FE6AE5" w:rsidTr="004259C6">
        <w:trPr>
          <w:trHeight w:val="213"/>
        </w:trPr>
        <w:tc>
          <w:tcPr>
            <w:tcW w:w="1188" w:type="dxa"/>
            <w:vMerge/>
            <w:tcBorders>
              <w:left w:val="single" w:sz="4" w:space="0" w:color="auto"/>
              <w:bottom w:val="single" w:sz="4" w:space="0" w:color="auto"/>
              <w:right w:val="single" w:sz="4" w:space="0" w:color="auto"/>
            </w:tcBorders>
          </w:tcPr>
          <w:p w:rsidR="007A1170" w:rsidRPr="00FE6AE5" w:rsidRDefault="007A1170" w:rsidP="004259C6">
            <w:pPr>
              <w:jc w:val="center"/>
            </w:pPr>
          </w:p>
        </w:tc>
        <w:tc>
          <w:tcPr>
            <w:tcW w:w="1614" w:type="dxa"/>
            <w:vMerge/>
            <w:tcBorders>
              <w:left w:val="single" w:sz="4" w:space="0" w:color="auto"/>
              <w:bottom w:val="single" w:sz="4" w:space="0" w:color="auto"/>
              <w:right w:val="single" w:sz="4" w:space="0" w:color="auto"/>
            </w:tcBorders>
          </w:tcPr>
          <w:p w:rsidR="007A1170" w:rsidRPr="00FE6AE5" w:rsidRDefault="007A1170" w:rsidP="004259C6">
            <w:pPr>
              <w:jc w:val="center"/>
            </w:pP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rsidRPr="00FE6AE5">
              <w:t>Сдавали экзамен</w:t>
            </w:r>
          </w:p>
        </w:tc>
        <w:tc>
          <w:tcPr>
            <w:tcW w:w="1134"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rsidRPr="00FE6AE5">
              <w:t>«5»</w:t>
            </w: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rsidRPr="00FE6AE5">
              <w:t>«4»</w:t>
            </w: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rsidRPr="00FE6AE5">
              <w:t>«3»</w:t>
            </w:r>
          </w:p>
        </w:tc>
        <w:tc>
          <w:tcPr>
            <w:tcW w:w="993"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rsidRPr="00FE6AE5">
              <w:t>«2»</w:t>
            </w:r>
          </w:p>
        </w:tc>
        <w:tc>
          <w:tcPr>
            <w:tcW w:w="1275" w:type="dxa"/>
            <w:gridSpan w:val="2"/>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t>Сред. оцен</w:t>
            </w:r>
          </w:p>
        </w:tc>
        <w:tc>
          <w:tcPr>
            <w:tcW w:w="1418"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t>Сред балл</w:t>
            </w:r>
          </w:p>
        </w:tc>
      </w:tr>
      <w:tr w:rsidR="007A1170" w:rsidRPr="00FE6AE5" w:rsidTr="004259C6">
        <w:trPr>
          <w:trHeight w:val="353"/>
        </w:trPr>
        <w:tc>
          <w:tcPr>
            <w:tcW w:w="1188"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pStyle w:val="ab"/>
              <w:spacing w:after="0"/>
              <w:jc w:val="center"/>
              <w:rPr>
                <w:sz w:val="22"/>
                <w:szCs w:val="22"/>
              </w:rPr>
            </w:pPr>
            <w:r>
              <w:rPr>
                <w:sz w:val="22"/>
                <w:szCs w:val="22"/>
              </w:rPr>
              <w:t>2021</w:t>
            </w:r>
          </w:p>
        </w:tc>
        <w:tc>
          <w:tcPr>
            <w:tcW w:w="1614" w:type="dxa"/>
            <w:tcBorders>
              <w:top w:val="single" w:sz="4" w:space="0" w:color="auto"/>
              <w:left w:val="single" w:sz="4" w:space="0" w:color="auto"/>
              <w:bottom w:val="single" w:sz="4" w:space="0" w:color="auto"/>
              <w:right w:val="single" w:sz="4" w:space="0" w:color="auto"/>
            </w:tcBorders>
          </w:tcPr>
          <w:p w:rsidR="007A1170" w:rsidRPr="00FE6AE5" w:rsidRDefault="007A1170" w:rsidP="007A1170">
            <w:r>
              <w:t>3</w:t>
            </w: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t>3</w:t>
            </w:r>
          </w:p>
        </w:tc>
        <w:tc>
          <w:tcPr>
            <w:tcW w:w="1134"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t>1</w:t>
            </w:r>
          </w:p>
        </w:tc>
        <w:tc>
          <w:tcPr>
            <w:tcW w:w="993"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t>-</w:t>
            </w:r>
          </w:p>
        </w:tc>
        <w:tc>
          <w:tcPr>
            <w:tcW w:w="1275" w:type="dxa"/>
            <w:gridSpan w:val="2"/>
            <w:tcBorders>
              <w:top w:val="single" w:sz="4" w:space="0" w:color="auto"/>
              <w:left w:val="single" w:sz="4" w:space="0" w:color="auto"/>
              <w:bottom w:val="single" w:sz="4" w:space="0" w:color="auto"/>
              <w:right w:val="single" w:sz="4" w:space="0" w:color="auto"/>
            </w:tcBorders>
          </w:tcPr>
          <w:p w:rsidR="007A1170" w:rsidRDefault="007A1170" w:rsidP="007A1170">
            <w:r>
              <w:t xml:space="preserve">      4</w:t>
            </w:r>
          </w:p>
        </w:tc>
        <w:tc>
          <w:tcPr>
            <w:tcW w:w="1418" w:type="dxa"/>
            <w:tcBorders>
              <w:top w:val="single" w:sz="4" w:space="0" w:color="auto"/>
              <w:left w:val="single" w:sz="4" w:space="0" w:color="auto"/>
              <w:bottom w:val="single" w:sz="4" w:space="0" w:color="auto"/>
              <w:right w:val="single" w:sz="4" w:space="0" w:color="auto"/>
            </w:tcBorders>
          </w:tcPr>
          <w:p w:rsidR="007A1170" w:rsidRDefault="007A1170" w:rsidP="004259C6">
            <w:pPr>
              <w:jc w:val="center"/>
            </w:pPr>
            <w:r>
              <w:t>28,2</w:t>
            </w:r>
          </w:p>
        </w:tc>
      </w:tr>
      <w:tr w:rsidR="007A1170" w:rsidRPr="00FE6AE5" w:rsidTr="004259C6">
        <w:trPr>
          <w:trHeight w:val="211"/>
        </w:trPr>
        <w:tc>
          <w:tcPr>
            <w:tcW w:w="1188" w:type="dxa"/>
            <w:vMerge w:val="restart"/>
            <w:tcBorders>
              <w:top w:val="single" w:sz="4" w:space="0" w:color="auto"/>
              <w:left w:val="single" w:sz="4" w:space="0" w:color="auto"/>
              <w:right w:val="single" w:sz="4" w:space="0" w:color="auto"/>
            </w:tcBorders>
          </w:tcPr>
          <w:p w:rsidR="007A1170" w:rsidRPr="00FE6AE5" w:rsidRDefault="007A1170" w:rsidP="004259C6">
            <w:pPr>
              <w:jc w:val="center"/>
            </w:pPr>
            <w:r w:rsidRPr="00FE6AE5">
              <w:t>год</w:t>
            </w:r>
          </w:p>
          <w:p w:rsidR="007A1170" w:rsidRPr="00FE6AE5" w:rsidRDefault="007A1170" w:rsidP="004259C6">
            <w:pPr>
              <w:jc w:val="center"/>
            </w:pPr>
            <w:r w:rsidRPr="00FE6AE5">
              <w:t>выпуска</w:t>
            </w:r>
          </w:p>
        </w:tc>
        <w:tc>
          <w:tcPr>
            <w:tcW w:w="1614" w:type="dxa"/>
            <w:vMerge w:val="restart"/>
            <w:tcBorders>
              <w:top w:val="single" w:sz="4" w:space="0" w:color="auto"/>
              <w:left w:val="single" w:sz="4" w:space="0" w:color="auto"/>
              <w:right w:val="single" w:sz="4" w:space="0" w:color="auto"/>
            </w:tcBorders>
          </w:tcPr>
          <w:p w:rsidR="007A1170" w:rsidRPr="00FE6AE5" w:rsidRDefault="007A1170" w:rsidP="004259C6">
            <w:pPr>
              <w:jc w:val="center"/>
            </w:pPr>
            <w:r w:rsidRPr="00FE6AE5">
              <w:t>количество выпускников</w:t>
            </w:r>
          </w:p>
        </w:tc>
        <w:tc>
          <w:tcPr>
            <w:tcW w:w="7796" w:type="dxa"/>
            <w:gridSpan w:val="8"/>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rPr>
                <w:i/>
              </w:rPr>
            </w:pPr>
            <w:r w:rsidRPr="00FE6AE5">
              <w:rPr>
                <w:i/>
              </w:rPr>
              <w:t xml:space="preserve">Математика </w:t>
            </w:r>
          </w:p>
        </w:tc>
      </w:tr>
      <w:tr w:rsidR="007A1170" w:rsidRPr="00FE6AE5" w:rsidTr="004259C6">
        <w:trPr>
          <w:trHeight w:val="182"/>
        </w:trPr>
        <w:tc>
          <w:tcPr>
            <w:tcW w:w="1188" w:type="dxa"/>
            <w:vMerge/>
            <w:tcBorders>
              <w:left w:val="single" w:sz="4" w:space="0" w:color="auto"/>
              <w:bottom w:val="single" w:sz="4" w:space="0" w:color="auto"/>
              <w:right w:val="single" w:sz="4" w:space="0" w:color="auto"/>
            </w:tcBorders>
          </w:tcPr>
          <w:p w:rsidR="007A1170" w:rsidRPr="00FE6AE5" w:rsidRDefault="007A1170" w:rsidP="004259C6">
            <w:pPr>
              <w:jc w:val="center"/>
            </w:pPr>
          </w:p>
        </w:tc>
        <w:tc>
          <w:tcPr>
            <w:tcW w:w="1614" w:type="dxa"/>
            <w:vMerge/>
            <w:tcBorders>
              <w:left w:val="single" w:sz="4" w:space="0" w:color="auto"/>
              <w:bottom w:val="single" w:sz="4" w:space="0" w:color="auto"/>
              <w:right w:val="single" w:sz="4" w:space="0" w:color="auto"/>
            </w:tcBorders>
          </w:tcPr>
          <w:p w:rsidR="007A1170" w:rsidRPr="00FE6AE5" w:rsidRDefault="007A1170" w:rsidP="004259C6">
            <w:pPr>
              <w:jc w:val="center"/>
            </w:pP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rsidRPr="00FE6AE5">
              <w:t>Сдавали экзамен</w:t>
            </w:r>
          </w:p>
        </w:tc>
        <w:tc>
          <w:tcPr>
            <w:tcW w:w="1134"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rsidRPr="00FE6AE5">
              <w:t>«5»</w:t>
            </w: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rsidRPr="00FE6AE5">
              <w:t>«4»</w:t>
            </w: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rsidRPr="00FE6AE5">
              <w:t>«3»</w:t>
            </w:r>
          </w:p>
        </w:tc>
        <w:tc>
          <w:tcPr>
            <w:tcW w:w="993"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rsidRPr="00FE6AE5">
              <w:t>«2»</w:t>
            </w:r>
          </w:p>
        </w:tc>
        <w:tc>
          <w:tcPr>
            <w:tcW w:w="993"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p>
        </w:tc>
        <w:tc>
          <w:tcPr>
            <w:tcW w:w="1700" w:type="dxa"/>
            <w:gridSpan w:val="2"/>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p>
        </w:tc>
      </w:tr>
      <w:tr w:rsidR="007A1170" w:rsidRPr="00FE6AE5" w:rsidTr="004259C6">
        <w:tc>
          <w:tcPr>
            <w:tcW w:w="1188"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pStyle w:val="ab"/>
              <w:spacing w:after="0"/>
              <w:jc w:val="center"/>
              <w:rPr>
                <w:sz w:val="22"/>
                <w:szCs w:val="22"/>
              </w:rPr>
            </w:pPr>
            <w:r>
              <w:rPr>
                <w:sz w:val="22"/>
                <w:szCs w:val="22"/>
              </w:rPr>
              <w:t>2021</w:t>
            </w:r>
          </w:p>
        </w:tc>
        <w:tc>
          <w:tcPr>
            <w:tcW w:w="1614"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t>3</w:t>
            </w: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jc w:val="center"/>
            </w:pPr>
            <w:r>
              <w:t>3</w:t>
            </w:r>
          </w:p>
        </w:tc>
        <w:tc>
          <w:tcPr>
            <w:tcW w:w="1134"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tabs>
                <w:tab w:val="left" w:pos="12080"/>
              </w:tabs>
              <w:jc w:val="center"/>
            </w:pPr>
            <w:r>
              <w:t>-</w:t>
            </w: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tabs>
                <w:tab w:val="left" w:pos="12080"/>
              </w:tabs>
              <w:jc w:val="center"/>
            </w:pPr>
            <w:r>
              <w:t>2</w:t>
            </w:r>
          </w:p>
        </w:tc>
        <w:tc>
          <w:tcPr>
            <w:tcW w:w="992"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tabs>
                <w:tab w:val="left" w:pos="12080"/>
              </w:tabs>
              <w:jc w:val="center"/>
            </w:pPr>
            <w:r>
              <w:t>1</w:t>
            </w:r>
          </w:p>
        </w:tc>
        <w:tc>
          <w:tcPr>
            <w:tcW w:w="993" w:type="dxa"/>
            <w:tcBorders>
              <w:top w:val="single" w:sz="4" w:space="0" w:color="auto"/>
              <w:left w:val="single" w:sz="4" w:space="0" w:color="auto"/>
              <w:bottom w:val="single" w:sz="4" w:space="0" w:color="auto"/>
              <w:right w:val="single" w:sz="4" w:space="0" w:color="auto"/>
            </w:tcBorders>
          </w:tcPr>
          <w:p w:rsidR="007A1170" w:rsidRPr="00FE6AE5" w:rsidRDefault="007A1170" w:rsidP="004259C6">
            <w:pPr>
              <w:tabs>
                <w:tab w:val="left" w:pos="12080"/>
              </w:tabs>
              <w:jc w:val="center"/>
            </w:pPr>
            <w:r>
              <w:t>-</w:t>
            </w:r>
          </w:p>
        </w:tc>
        <w:tc>
          <w:tcPr>
            <w:tcW w:w="993" w:type="dxa"/>
            <w:tcBorders>
              <w:top w:val="single" w:sz="4" w:space="0" w:color="auto"/>
              <w:left w:val="single" w:sz="4" w:space="0" w:color="auto"/>
              <w:bottom w:val="single" w:sz="4" w:space="0" w:color="auto"/>
              <w:right w:val="single" w:sz="4" w:space="0" w:color="auto"/>
            </w:tcBorders>
          </w:tcPr>
          <w:p w:rsidR="007A1170" w:rsidRDefault="007A1170" w:rsidP="004259C6">
            <w:pPr>
              <w:tabs>
                <w:tab w:val="left" w:pos="12080"/>
              </w:tabs>
              <w:jc w:val="center"/>
            </w:pPr>
            <w:r>
              <w:t>3,7</w:t>
            </w:r>
          </w:p>
        </w:tc>
        <w:tc>
          <w:tcPr>
            <w:tcW w:w="1700" w:type="dxa"/>
            <w:gridSpan w:val="2"/>
            <w:tcBorders>
              <w:top w:val="single" w:sz="4" w:space="0" w:color="auto"/>
              <w:left w:val="single" w:sz="4" w:space="0" w:color="auto"/>
              <w:bottom w:val="single" w:sz="4" w:space="0" w:color="auto"/>
              <w:right w:val="single" w:sz="4" w:space="0" w:color="auto"/>
            </w:tcBorders>
          </w:tcPr>
          <w:p w:rsidR="007A1170" w:rsidRDefault="007A1170" w:rsidP="004259C6">
            <w:pPr>
              <w:tabs>
                <w:tab w:val="left" w:pos="12080"/>
              </w:tabs>
              <w:jc w:val="center"/>
            </w:pPr>
            <w:r>
              <w:t>17,8</w:t>
            </w:r>
          </w:p>
        </w:tc>
      </w:tr>
    </w:tbl>
    <w:p w:rsidR="007A1170" w:rsidRDefault="007A1170" w:rsidP="00D95CC4">
      <w:pPr>
        <w:jc w:val="center"/>
        <w:rPr>
          <w:b/>
        </w:rPr>
      </w:pPr>
    </w:p>
    <w:p w:rsidR="00F95D8D" w:rsidRDefault="00F95D8D" w:rsidP="00FF77C2">
      <w:pPr>
        <w:pStyle w:val="af1"/>
        <w:jc w:val="center"/>
        <w:rPr>
          <w:b/>
        </w:rPr>
      </w:pPr>
    </w:p>
    <w:p w:rsidR="00F95D8D" w:rsidRDefault="00F95D8D" w:rsidP="00FF77C2">
      <w:pPr>
        <w:pStyle w:val="af1"/>
        <w:jc w:val="center"/>
        <w:rPr>
          <w:b/>
        </w:rPr>
      </w:pPr>
    </w:p>
    <w:p w:rsidR="00FF77C2" w:rsidRPr="000F0892" w:rsidRDefault="007E359E" w:rsidP="00FF77C2">
      <w:pPr>
        <w:pStyle w:val="af1"/>
        <w:jc w:val="center"/>
        <w:rPr>
          <w:b/>
        </w:rPr>
      </w:pPr>
      <w:r>
        <w:rPr>
          <w:b/>
        </w:rPr>
        <w:t>Результаты ОГЭ  2021</w:t>
      </w:r>
      <w:r w:rsidR="00FF77C2" w:rsidRPr="000F0892">
        <w:rPr>
          <w:b/>
        </w:rPr>
        <w:t xml:space="preserve">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3310"/>
        <w:gridCol w:w="4111"/>
      </w:tblGrid>
      <w:tr w:rsidR="00FF77C2" w:rsidRPr="000F0892" w:rsidTr="00FF77C2">
        <w:tc>
          <w:tcPr>
            <w:tcW w:w="2043" w:type="dxa"/>
            <w:shd w:val="clear" w:color="auto" w:fill="auto"/>
          </w:tcPr>
          <w:p w:rsidR="00FF77C2" w:rsidRPr="00E030C0" w:rsidRDefault="00FF77C2" w:rsidP="004259C6">
            <w:pPr>
              <w:pStyle w:val="af1"/>
              <w:rPr>
                <w:b/>
              </w:rPr>
            </w:pPr>
            <w:r w:rsidRPr="00E030C0">
              <w:rPr>
                <w:b/>
              </w:rPr>
              <w:t>Предметы</w:t>
            </w:r>
          </w:p>
        </w:tc>
        <w:tc>
          <w:tcPr>
            <w:tcW w:w="3310" w:type="dxa"/>
            <w:shd w:val="clear" w:color="auto" w:fill="auto"/>
          </w:tcPr>
          <w:p w:rsidR="00FF77C2" w:rsidRPr="00E030C0" w:rsidRDefault="00FF77C2" w:rsidP="00FF77C2">
            <w:pPr>
              <w:pStyle w:val="af1"/>
              <w:rPr>
                <w:b/>
              </w:rPr>
            </w:pPr>
            <w:r w:rsidRPr="00E030C0">
              <w:rPr>
                <w:b/>
              </w:rPr>
              <w:t xml:space="preserve">Средний </w:t>
            </w:r>
            <w:r>
              <w:rPr>
                <w:b/>
              </w:rPr>
              <w:t>оценка по школе</w:t>
            </w:r>
          </w:p>
        </w:tc>
        <w:tc>
          <w:tcPr>
            <w:tcW w:w="4111" w:type="dxa"/>
            <w:shd w:val="clear" w:color="auto" w:fill="auto"/>
          </w:tcPr>
          <w:p w:rsidR="00FF77C2" w:rsidRPr="00E030C0" w:rsidRDefault="00FF77C2" w:rsidP="00FF77C2">
            <w:pPr>
              <w:pStyle w:val="af1"/>
              <w:rPr>
                <w:b/>
              </w:rPr>
            </w:pPr>
            <w:r>
              <w:rPr>
                <w:b/>
              </w:rPr>
              <w:t>Средняя оценка</w:t>
            </w:r>
            <w:r w:rsidRPr="00E030C0">
              <w:rPr>
                <w:b/>
              </w:rPr>
              <w:t xml:space="preserve"> по району</w:t>
            </w:r>
          </w:p>
        </w:tc>
      </w:tr>
      <w:tr w:rsidR="00FF77C2" w:rsidRPr="000F0892" w:rsidTr="00FF77C2">
        <w:tc>
          <w:tcPr>
            <w:tcW w:w="2043" w:type="dxa"/>
            <w:shd w:val="clear" w:color="auto" w:fill="auto"/>
          </w:tcPr>
          <w:p w:rsidR="00FF77C2" w:rsidRPr="000F0892" w:rsidRDefault="00FF77C2" w:rsidP="004259C6">
            <w:pPr>
              <w:pStyle w:val="af1"/>
            </w:pPr>
            <w:r w:rsidRPr="000F0892">
              <w:t>Русский язык</w:t>
            </w:r>
          </w:p>
        </w:tc>
        <w:tc>
          <w:tcPr>
            <w:tcW w:w="3310" w:type="dxa"/>
            <w:shd w:val="clear" w:color="auto" w:fill="auto"/>
          </w:tcPr>
          <w:p w:rsidR="00FF77C2" w:rsidRPr="00D4134A" w:rsidRDefault="00FF77C2" w:rsidP="004259C6">
            <w:pPr>
              <w:pStyle w:val="af1"/>
              <w:rPr>
                <w:b/>
              </w:rPr>
            </w:pPr>
            <w:r>
              <w:rPr>
                <w:b/>
              </w:rPr>
              <w:t>4</w:t>
            </w:r>
          </w:p>
        </w:tc>
        <w:tc>
          <w:tcPr>
            <w:tcW w:w="4111" w:type="dxa"/>
            <w:shd w:val="clear" w:color="auto" w:fill="auto"/>
          </w:tcPr>
          <w:p w:rsidR="00FF77C2" w:rsidRPr="00D42563" w:rsidRDefault="00FF77C2" w:rsidP="004259C6">
            <w:pPr>
              <w:pStyle w:val="af1"/>
            </w:pPr>
            <w:r>
              <w:t>3,9</w:t>
            </w:r>
          </w:p>
        </w:tc>
      </w:tr>
      <w:tr w:rsidR="00FF77C2" w:rsidRPr="000F0892" w:rsidTr="00FF77C2">
        <w:tc>
          <w:tcPr>
            <w:tcW w:w="2043" w:type="dxa"/>
            <w:shd w:val="clear" w:color="auto" w:fill="auto"/>
          </w:tcPr>
          <w:p w:rsidR="00FF77C2" w:rsidRPr="000F0892" w:rsidRDefault="00FF77C2" w:rsidP="004259C6">
            <w:pPr>
              <w:pStyle w:val="af1"/>
            </w:pPr>
            <w:r w:rsidRPr="000F0892">
              <w:t xml:space="preserve">Математика </w:t>
            </w:r>
          </w:p>
        </w:tc>
        <w:tc>
          <w:tcPr>
            <w:tcW w:w="3310" w:type="dxa"/>
            <w:shd w:val="clear" w:color="auto" w:fill="auto"/>
          </w:tcPr>
          <w:p w:rsidR="00FF77C2" w:rsidRPr="00D4134A" w:rsidRDefault="00FF77C2" w:rsidP="004259C6">
            <w:pPr>
              <w:pStyle w:val="af1"/>
              <w:rPr>
                <w:b/>
              </w:rPr>
            </w:pPr>
            <w:r>
              <w:rPr>
                <w:b/>
              </w:rPr>
              <w:t>3,7</w:t>
            </w:r>
          </w:p>
        </w:tc>
        <w:tc>
          <w:tcPr>
            <w:tcW w:w="4111" w:type="dxa"/>
            <w:shd w:val="clear" w:color="auto" w:fill="auto"/>
          </w:tcPr>
          <w:p w:rsidR="00FF77C2" w:rsidRPr="00D42563" w:rsidRDefault="00FF77C2" w:rsidP="004259C6">
            <w:pPr>
              <w:pStyle w:val="af1"/>
            </w:pPr>
            <w:r>
              <w:t>3,6</w:t>
            </w:r>
          </w:p>
        </w:tc>
      </w:tr>
    </w:tbl>
    <w:p w:rsidR="007A437F" w:rsidRDefault="007A437F" w:rsidP="00D30CBE">
      <w:pPr>
        <w:rPr>
          <w:b/>
        </w:rPr>
      </w:pPr>
    </w:p>
    <w:p w:rsidR="007A437F" w:rsidRDefault="007A437F" w:rsidP="00D95CC4">
      <w:pPr>
        <w:jc w:val="center"/>
        <w:rPr>
          <w:b/>
        </w:rPr>
      </w:pPr>
    </w:p>
    <w:p w:rsidR="00D95CC4" w:rsidRDefault="00D95CC4" w:rsidP="00D95CC4">
      <w:pPr>
        <w:jc w:val="center"/>
        <w:rPr>
          <w:b/>
        </w:rPr>
      </w:pPr>
      <w:r w:rsidRPr="001906F6">
        <w:rPr>
          <w:b/>
        </w:rPr>
        <w:t>Трудоустройство выпускн</w:t>
      </w:r>
      <w:r>
        <w:rPr>
          <w:b/>
        </w:rPr>
        <w:t xml:space="preserve">иков 11 класса МБОУ «Татарско-Толкишская СОШ» </w:t>
      </w:r>
    </w:p>
    <w:p w:rsidR="00D95CC4" w:rsidRPr="001906F6" w:rsidRDefault="007A437F" w:rsidP="00D95CC4">
      <w:pPr>
        <w:jc w:val="center"/>
        <w:rPr>
          <w:b/>
        </w:rPr>
      </w:pPr>
      <w:r>
        <w:rPr>
          <w:b/>
        </w:rPr>
        <w:t>2020-2021</w:t>
      </w:r>
      <w:r w:rsidR="00D95CC4" w:rsidRPr="001906F6">
        <w:rPr>
          <w:b/>
        </w:rPr>
        <w:t xml:space="preserve"> уч. год </w:t>
      </w:r>
    </w:p>
    <w:tbl>
      <w:tblPr>
        <w:tblpPr w:leftFromText="180" w:rightFromText="180" w:vertAnchor="text" w:horzAnchor="margin" w:tblpXSpec="center" w:tblpY="134"/>
        <w:tblW w:w="10665" w:type="dxa"/>
        <w:tblLook w:val="04A0" w:firstRow="1" w:lastRow="0" w:firstColumn="1" w:lastColumn="0" w:noHBand="0" w:noVBand="1"/>
      </w:tblPr>
      <w:tblGrid>
        <w:gridCol w:w="607"/>
        <w:gridCol w:w="1780"/>
        <w:gridCol w:w="2618"/>
        <w:gridCol w:w="2467"/>
        <w:gridCol w:w="1940"/>
        <w:gridCol w:w="1253"/>
      </w:tblGrid>
      <w:tr w:rsidR="007A437F" w:rsidRPr="001906F6" w:rsidTr="00D95CC4">
        <w:tc>
          <w:tcPr>
            <w:tcW w:w="613" w:type="dxa"/>
            <w:tcBorders>
              <w:top w:val="single" w:sz="4" w:space="0" w:color="auto"/>
              <w:left w:val="single" w:sz="4" w:space="0" w:color="auto"/>
              <w:bottom w:val="single" w:sz="4" w:space="0" w:color="auto"/>
              <w:right w:val="single" w:sz="4" w:space="0" w:color="auto"/>
            </w:tcBorders>
            <w:hideMark/>
          </w:tcPr>
          <w:p w:rsidR="007A437F" w:rsidRPr="001906F6" w:rsidRDefault="007A437F" w:rsidP="007A437F">
            <w:pPr>
              <w:jc w:val="center"/>
              <w:rPr>
                <w:color w:val="000000" w:themeColor="text1"/>
                <w:lang w:eastAsia="en-US"/>
              </w:rPr>
            </w:pPr>
            <w:r w:rsidRPr="001906F6">
              <w:rPr>
                <w:color w:val="000000" w:themeColor="text1"/>
                <w:lang w:eastAsia="en-US"/>
              </w:rPr>
              <w:t>№</w:t>
            </w:r>
          </w:p>
        </w:tc>
        <w:tc>
          <w:tcPr>
            <w:tcW w:w="1792" w:type="dxa"/>
            <w:tcBorders>
              <w:top w:val="single" w:sz="4" w:space="0" w:color="auto"/>
              <w:left w:val="single" w:sz="4" w:space="0" w:color="auto"/>
              <w:bottom w:val="single" w:sz="4" w:space="0" w:color="auto"/>
              <w:right w:val="single" w:sz="4" w:space="0" w:color="auto"/>
            </w:tcBorders>
            <w:hideMark/>
          </w:tcPr>
          <w:p w:rsidR="007A437F" w:rsidRPr="001906F6" w:rsidRDefault="007A437F" w:rsidP="007A437F">
            <w:pPr>
              <w:jc w:val="center"/>
              <w:rPr>
                <w:color w:val="000000" w:themeColor="text1"/>
                <w:lang w:eastAsia="en-US"/>
              </w:rPr>
            </w:pPr>
            <w:r w:rsidRPr="001906F6">
              <w:rPr>
                <w:color w:val="000000" w:themeColor="text1"/>
                <w:lang w:eastAsia="en-US"/>
              </w:rPr>
              <w:t>Ф.И.О.</w:t>
            </w:r>
          </w:p>
        </w:tc>
        <w:tc>
          <w:tcPr>
            <w:tcW w:w="2656"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jc w:val="center"/>
              <w:rPr>
                <w:color w:val="000000" w:themeColor="text1"/>
                <w:lang w:eastAsia="en-US"/>
              </w:rPr>
            </w:pPr>
            <w:r w:rsidRPr="001906F6">
              <w:rPr>
                <w:color w:val="000000" w:themeColor="text1"/>
                <w:lang w:eastAsia="en-US"/>
              </w:rPr>
              <w:t>Институт</w:t>
            </w:r>
          </w:p>
        </w:tc>
        <w:tc>
          <w:tcPr>
            <w:tcW w:w="2383"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jc w:val="center"/>
              <w:rPr>
                <w:color w:val="000000" w:themeColor="text1"/>
                <w:lang w:eastAsia="en-US"/>
              </w:rPr>
            </w:pPr>
            <w:r w:rsidRPr="001906F6">
              <w:rPr>
                <w:color w:val="000000" w:themeColor="text1"/>
                <w:lang w:eastAsia="en-US"/>
              </w:rPr>
              <w:t>Факультет</w:t>
            </w:r>
          </w:p>
        </w:tc>
        <w:tc>
          <w:tcPr>
            <w:tcW w:w="1965"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jc w:val="center"/>
              <w:rPr>
                <w:color w:val="000000" w:themeColor="text1"/>
                <w:lang w:eastAsia="en-US"/>
              </w:rPr>
            </w:pPr>
            <w:r>
              <w:rPr>
                <w:color w:val="000000" w:themeColor="text1"/>
                <w:lang w:eastAsia="en-US"/>
              </w:rPr>
              <w:t>Бюджет (платное</w:t>
            </w:r>
            <w:r w:rsidRPr="001906F6">
              <w:rPr>
                <w:color w:val="000000" w:themeColor="text1"/>
                <w:lang w:eastAsia="en-US"/>
              </w:rPr>
              <w:t>)</w:t>
            </w:r>
          </w:p>
        </w:tc>
        <w:tc>
          <w:tcPr>
            <w:tcW w:w="1256"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jc w:val="center"/>
              <w:rPr>
                <w:color w:val="000000" w:themeColor="text1"/>
                <w:lang w:eastAsia="en-US"/>
              </w:rPr>
            </w:pPr>
            <w:r>
              <w:rPr>
                <w:color w:val="000000" w:themeColor="text1"/>
                <w:lang w:eastAsia="en-US"/>
              </w:rPr>
              <w:t>Очное (</w:t>
            </w:r>
            <w:r w:rsidRPr="001906F6">
              <w:rPr>
                <w:color w:val="000000" w:themeColor="text1"/>
                <w:lang w:eastAsia="en-US"/>
              </w:rPr>
              <w:t>заочно</w:t>
            </w:r>
            <w:r>
              <w:rPr>
                <w:color w:val="000000" w:themeColor="text1"/>
                <w:lang w:eastAsia="en-US"/>
              </w:rPr>
              <w:t>е)</w:t>
            </w:r>
            <w:r w:rsidRPr="001906F6">
              <w:rPr>
                <w:color w:val="000000" w:themeColor="text1"/>
                <w:lang w:eastAsia="en-US"/>
              </w:rPr>
              <w:t xml:space="preserve"> </w:t>
            </w:r>
          </w:p>
        </w:tc>
      </w:tr>
      <w:tr w:rsidR="007A437F" w:rsidRPr="001906F6" w:rsidTr="00D95CC4">
        <w:tc>
          <w:tcPr>
            <w:tcW w:w="613"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spacing w:line="276" w:lineRule="auto"/>
              <w:jc w:val="center"/>
              <w:rPr>
                <w:color w:val="000000" w:themeColor="text1"/>
                <w:lang w:eastAsia="en-US"/>
              </w:rPr>
            </w:pPr>
            <w:r>
              <w:rPr>
                <w:color w:val="000000" w:themeColor="text1"/>
                <w:lang w:eastAsia="en-US"/>
              </w:rPr>
              <w:t>1</w:t>
            </w:r>
          </w:p>
        </w:tc>
        <w:tc>
          <w:tcPr>
            <w:tcW w:w="1792"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rPr>
                <w:color w:val="000000" w:themeColor="text1"/>
              </w:rPr>
            </w:pPr>
            <w:r>
              <w:rPr>
                <w:color w:val="000000" w:themeColor="text1"/>
              </w:rPr>
              <w:t>Валиев Разиль Ахатович</w:t>
            </w:r>
          </w:p>
        </w:tc>
        <w:tc>
          <w:tcPr>
            <w:tcW w:w="2656" w:type="dxa"/>
            <w:tcBorders>
              <w:top w:val="single" w:sz="4" w:space="0" w:color="auto"/>
              <w:left w:val="single" w:sz="4" w:space="0" w:color="auto"/>
              <w:bottom w:val="single" w:sz="4" w:space="0" w:color="auto"/>
              <w:right w:val="single" w:sz="4" w:space="0" w:color="auto"/>
            </w:tcBorders>
          </w:tcPr>
          <w:p w:rsidR="007A437F" w:rsidRDefault="007A437F" w:rsidP="007A437F">
            <w:pPr>
              <w:jc w:val="center"/>
              <w:rPr>
                <w:color w:val="000000" w:themeColor="text1"/>
              </w:rPr>
            </w:pPr>
            <w:r>
              <w:rPr>
                <w:color w:val="000000" w:themeColor="text1"/>
              </w:rPr>
              <w:t>КНИТУ-КАИ</w:t>
            </w:r>
          </w:p>
          <w:p w:rsidR="007A437F" w:rsidRPr="001906F6" w:rsidRDefault="007A437F" w:rsidP="007A437F">
            <w:pPr>
              <w:jc w:val="center"/>
              <w:rPr>
                <w:color w:val="000000" w:themeColor="text1"/>
              </w:rPr>
            </w:pPr>
            <w:r>
              <w:rPr>
                <w:color w:val="000000" w:themeColor="text1"/>
              </w:rPr>
              <w:t xml:space="preserve"> г. Казань</w:t>
            </w:r>
          </w:p>
        </w:tc>
        <w:tc>
          <w:tcPr>
            <w:tcW w:w="2383" w:type="dxa"/>
            <w:tcBorders>
              <w:top w:val="single" w:sz="4" w:space="0" w:color="auto"/>
              <w:left w:val="single" w:sz="4" w:space="0" w:color="auto"/>
              <w:bottom w:val="single" w:sz="4" w:space="0" w:color="auto"/>
              <w:right w:val="single" w:sz="4" w:space="0" w:color="auto"/>
            </w:tcBorders>
          </w:tcPr>
          <w:p w:rsidR="007A437F" w:rsidRPr="00286220" w:rsidRDefault="007A437F" w:rsidP="007A437F">
            <w:pPr>
              <w:rPr>
                <w:color w:val="000000" w:themeColor="text1"/>
              </w:rPr>
            </w:pPr>
            <w:r w:rsidRPr="004F07C5">
              <w:rPr>
                <w:shd w:val="clear" w:color="auto" w:fill="FFFFFF"/>
              </w:rPr>
              <w:t>Конструкторско-технологическое обеспечение машиностроительных производств</w:t>
            </w:r>
          </w:p>
        </w:tc>
        <w:tc>
          <w:tcPr>
            <w:tcW w:w="1965" w:type="dxa"/>
            <w:tcBorders>
              <w:top w:val="single" w:sz="4" w:space="0" w:color="auto"/>
              <w:left w:val="single" w:sz="4" w:space="0" w:color="auto"/>
              <w:bottom w:val="single" w:sz="4" w:space="0" w:color="auto"/>
              <w:right w:val="single" w:sz="4" w:space="0" w:color="auto"/>
            </w:tcBorders>
          </w:tcPr>
          <w:p w:rsidR="007A437F" w:rsidRDefault="007A437F" w:rsidP="007A437F">
            <w:pPr>
              <w:jc w:val="center"/>
            </w:pPr>
            <w:r w:rsidRPr="006E5EFE">
              <w:rPr>
                <w:color w:val="000000" w:themeColor="text1"/>
                <w:lang w:eastAsia="en-US"/>
              </w:rPr>
              <w:t>Бюджет</w:t>
            </w:r>
          </w:p>
        </w:tc>
        <w:tc>
          <w:tcPr>
            <w:tcW w:w="1256"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jc w:val="center"/>
              <w:rPr>
                <w:color w:val="000000" w:themeColor="text1"/>
              </w:rPr>
            </w:pPr>
            <w:r>
              <w:rPr>
                <w:color w:val="000000" w:themeColor="text1"/>
              </w:rPr>
              <w:t>очное</w:t>
            </w:r>
          </w:p>
        </w:tc>
      </w:tr>
      <w:tr w:rsidR="007A437F" w:rsidRPr="001906F6" w:rsidTr="00D95CC4">
        <w:tc>
          <w:tcPr>
            <w:tcW w:w="613"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spacing w:line="276" w:lineRule="auto"/>
              <w:jc w:val="center"/>
              <w:rPr>
                <w:color w:val="000000" w:themeColor="text1"/>
                <w:lang w:eastAsia="en-US"/>
              </w:rPr>
            </w:pPr>
            <w:r>
              <w:rPr>
                <w:color w:val="000000" w:themeColor="text1"/>
                <w:lang w:eastAsia="en-US"/>
              </w:rPr>
              <w:t>2</w:t>
            </w:r>
          </w:p>
        </w:tc>
        <w:tc>
          <w:tcPr>
            <w:tcW w:w="1792"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rPr>
                <w:color w:val="000000" w:themeColor="text1"/>
              </w:rPr>
            </w:pPr>
            <w:r>
              <w:rPr>
                <w:color w:val="000000" w:themeColor="text1"/>
              </w:rPr>
              <w:t>Мукминова Гулина Гаязовна</w:t>
            </w:r>
          </w:p>
        </w:tc>
        <w:tc>
          <w:tcPr>
            <w:tcW w:w="2656"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jc w:val="center"/>
              <w:rPr>
                <w:color w:val="000000" w:themeColor="text1"/>
              </w:rPr>
            </w:pPr>
            <w:r>
              <w:rPr>
                <w:color w:val="000000" w:themeColor="text1"/>
              </w:rPr>
              <w:t>Елабужский филиал КФУ</w:t>
            </w:r>
          </w:p>
        </w:tc>
        <w:tc>
          <w:tcPr>
            <w:tcW w:w="2383"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rPr>
                <w:color w:val="000000" w:themeColor="text1"/>
              </w:rPr>
            </w:pPr>
            <w:r>
              <w:rPr>
                <w:color w:val="000000" w:themeColor="text1"/>
              </w:rPr>
              <w:t>История и филология</w:t>
            </w:r>
          </w:p>
        </w:tc>
        <w:tc>
          <w:tcPr>
            <w:tcW w:w="1965" w:type="dxa"/>
            <w:tcBorders>
              <w:top w:val="single" w:sz="4" w:space="0" w:color="auto"/>
              <w:left w:val="single" w:sz="4" w:space="0" w:color="auto"/>
              <w:bottom w:val="single" w:sz="4" w:space="0" w:color="auto"/>
              <w:right w:val="single" w:sz="4" w:space="0" w:color="auto"/>
            </w:tcBorders>
          </w:tcPr>
          <w:p w:rsidR="007A437F" w:rsidRDefault="007A437F" w:rsidP="007A437F">
            <w:pPr>
              <w:jc w:val="center"/>
            </w:pPr>
            <w:r w:rsidRPr="006E5EFE">
              <w:rPr>
                <w:color w:val="000000" w:themeColor="text1"/>
                <w:lang w:eastAsia="en-US"/>
              </w:rPr>
              <w:t>Бюджет</w:t>
            </w:r>
          </w:p>
        </w:tc>
        <w:tc>
          <w:tcPr>
            <w:tcW w:w="1256"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jc w:val="center"/>
              <w:rPr>
                <w:color w:val="000000" w:themeColor="text1"/>
              </w:rPr>
            </w:pPr>
            <w:r>
              <w:rPr>
                <w:color w:val="000000" w:themeColor="text1"/>
              </w:rPr>
              <w:t>очное</w:t>
            </w:r>
          </w:p>
        </w:tc>
      </w:tr>
      <w:tr w:rsidR="007A437F" w:rsidRPr="001906F6" w:rsidTr="00D95CC4">
        <w:tc>
          <w:tcPr>
            <w:tcW w:w="613"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spacing w:line="276" w:lineRule="auto"/>
              <w:jc w:val="center"/>
              <w:rPr>
                <w:color w:val="000000" w:themeColor="text1"/>
                <w:lang w:eastAsia="en-US"/>
              </w:rPr>
            </w:pPr>
            <w:r>
              <w:rPr>
                <w:color w:val="000000" w:themeColor="text1"/>
                <w:lang w:eastAsia="en-US"/>
              </w:rPr>
              <w:t>3</w:t>
            </w:r>
          </w:p>
        </w:tc>
        <w:tc>
          <w:tcPr>
            <w:tcW w:w="1792"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rPr>
                <w:color w:val="000000" w:themeColor="text1"/>
              </w:rPr>
            </w:pPr>
            <w:r>
              <w:rPr>
                <w:color w:val="000000" w:themeColor="text1"/>
              </w:rPr>
              <w:t>Мукминова Гульшат Гаязовна</w:t>
            </w:r>
          </w:p>
        </w:tc>
        <w:tc>
          <w:tcPr>
            <w:tcW w:w="2656"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jc w:val="center"/>
              <w:rPr>
                <w:color w:val="000000" w:themeColor="text1"/>
              </w:rPr>
            </w:pPr>
            <w:r>
              <w:rPr>
                <w:color w:val="000000" w:themeColor="text1"/>
              </w:rPr>
              <w:t>Елабужский филиал КФУ</w:t>
            </w:r>
          </w:p>
        </w:tc>
        <w:tc>
          <w:tcPr>
            <w:tcW w:w="2383"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rPr>
                <w:color w:val="000000" w:themeColor="text1"/>
              </w:rPr>
            </w:pPr>
            <w:r>
              <w:rPr>
                <w:color w:val="000000" w:themeColor="text1"/>
              </w:rPr>
              <w:t>История и филология</w:t>
            </w:r>
          </w:p>
        </w:tc>
        <w:tc>
          <w:tcPr>
            <w:tcW w:w="1965" w:type="dxa"/>
            <w:tcBorders>
              <w:top w:val="single" w:sz="4" w:space="0" w:color="auto"/>
              <w:left w:val="single" w:sz="4" w:space="0" w:color="auto"/>
              <w:bottom w:val="single" w:sz="4" w:space="0" w:color="auto"/>
              <w:right w:val="single" w:sz="4" w:space="0" w:color="auto"/>
            </w:tcBorders>
          </w:tcPr>
          <w:p w:rsidR="007A437F" w:rsidRDefault="007A437F" w:rsidP="007A437F">
            <w:pPr>
              <w:jc w:val="center"/>
            </w:pPr>
            <w:r w:rsidRPr="006E5EFE">
              <w:rPr>
                <w:color w:val="000000" w:themeColor="text1"/>
                <w:lang w:eastAsia="en-US"/>
              </w:rPr>
              <w:t>Бюджет</w:t>
            </w:r>
          </w:p>
        </w:tc>
        <w:tc>
          <w:tcPr>
            <w:tcW w:w="1256"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jc w:val="center"/>
              <w:rPr>
                <w:color w:val="000000" w:themeColor="text1"/>
              </w:rPr>
            </w:pPr>
            <w:r>
              <w:rPr>
                <w:color w:val="000000" w:themeColor="text1"/>
              </w:rPr>
              <w:t>очное</w:t>
            </w:r>
          </w:p>
        </w:tc>
      </w:tr>
      <w:tr w:rsidR="007A437F" w:rsidRPr="001906F6" w:rsidTr="00D95CC4">
        <w:tc>
          <w:tcPr>
            <w:tcW w:w="613"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spacing w:line="276" w:lineRule="auto"/>
              <w:jc w:val="center"/>
              <w:rPr>
                <w:color w:val="000000" w:themeColor="text1"/>
                <w:lang w:eastAsia="en-US"/>
              </w:rPr>
            </w:pPr>
            <w:r>
              <w:rPr>
                <w:color w:val="000000" w:themeColor="text1"/>
                <w:lang w:eastAsia="en-US"/>
              </w:rPr>
              <w:t>4</w:t>
            </w:r>
          </w:p>
        </w:tc>
        <w:tc>
          <w:tcPr>
            <w:tcW w:w="1792"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rPr>
                <w:color w:val="000000" w:themeColor="text1"/>
              </w:rPr>
            </w:pPr>
            <w:r>
              <w:rPr>
                <w:color w:val="000000" w:themeColor="text1"/>
              </w:rPr>
              <w:t>Мукминова Лейсан Ильясовна</w:t>
            </w:r>
          </w:p>
        </w:tc>
        <w:tc>
          <w:tcPr>
            <w:tcW w:w="2656" w:type="dxa"/>
            <w:tcBorders>
              <w:top w:val="single" w:sz="4" w:space="0" w:color="auto"/>
              <w:left w:val="single" w:sz="4" w:space="0" w:color="auto"/>
              <w:bottom w:val="single" w:sz="4" w:space="0" w:color="auto"/>
              <w:right w:val="single" w:sz="4" w:space="0" w:color="auto"/>
            </w:tcBorders>
          </w:tcPr>
          <w:p w:rsidR="007A437F" w:rsidRDefault="007A437F" w:rsidP="007A437F">
            <w:pPr>
              <w:jc w:val="center"/>
              <w:rPr>
                <w:color w:val="000000" w:themeColor="text1"/>
              </w:rPr>
            </w:pPr>
            <w:r>
              <w:rPr>
                <w:color w:val="000000" w:themeColor="text1"/>
              </w:rPr>
              <w:t>Академия труда и социальных отношений</w:t>
            </w:r>
          </w:p>
          <w:p w:rsidR="007A437F" w:rsidRPr="001906F6" w:rsidRDefault="007A437F" w:rsidP="007A437F">
            <w:pPr>
              <w:jc w:val="center"/>
              <w:rPr>
                <w:color w:val="000000" w:themeColor="text1"/>
              </w:rPr>
            </w:pPr>
            <w:r>
              <w:rPr>
                <w:color w:val="000000" w:themeColor="text1"/>
              </w:rPr>
              <w:t>г. Казань</w:t>
            </w:r>
          </w:p>
        </w:tc>
        <w:tc>
          <w:tcPr>
            <w:tcW w:w="2383"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rPr>
                <w:color w:val="000000" w:themeColor="text1"/>
              </w:rPr>
            </w:pPr>
            <w:r>
              <w:rPr>
                <w:color w:val="000000" w:themeColor="text1"/>
              </w:rPr>
              <w:t xml:space="preserve">Юриспруденция </w:t>
            </w:r>
          </w:p>
        </w:tc>
        <w:tc>
          <w:tcPr>
            <w:tcW w:w="1965" w:type="dxa"/>
            <w:tcBorders>
              <w:top w:val="single" w:sz="4" w:space="0" w:color="auto"/>
              <w:left w:val="single" w:sz="4" w:space="0" w:color="auto"/>
              <w:bottom w:val="single" w:sz="4" w:space="0" w:color="auto"/>
              <w:right w:val="single" w:sz="4" w:space="0" w:color="auto"/>
            </w:tcBorders>
          </w:tcPr>
          <w:p w:rsidR="007A437F" w:rsidRDefault="007A437F" w:rsidP="007A437F">
            <w:r>
              <w:rPr>
                <w:color w:val="000000" w:themeColor="text1"/>
                <w:lang w:eastAsia="en-US"/>
              </w:rPr>
              <w:t xml:space="preserve">       Платное </w:t>
            </w:r>
          </w:p>
        </w:tc>
        <w:tc>
          <w:tcPr>
            <w:tcW w:w="1256" w:type="dxa"/>
            <w:tcBorders>
              <w:top w:val="single" w:sz="4" w:space="0" w:color="auto"/>
              <w:left w:val="single" w:sz="4" w:space="0" w:color="auto"/>
              <w:bottom w:val="single" w:sz="4" w:space="0" w:color="auto"/>
              <w:right w:val="single" w:sz="4" w:space="0" w:color="auto"/>
            </w:tcBorders>
          </w:tcPr>
          <w:p w:rsidR="007A437F" w:rsidRPr="001906F6" w:rsidRDefault="007A437F" w:rsidP="007A437F">
            <w:pPr>
              <w:jc w:val="center"/>
              <w:rPr>
                <w:color w:val="000000" w:themeColor="text1"/>
              </w:rPr>
            </w:pPr>
            <w:r>
              <w:rPr>
                <w:color w:val="000000" w:themeColor="text1"/>
              </w:rPr>
              <w:t>заочное</w:t>
            </w:r>
          </w:p>
        </w:tc>
      </w:tr>
    </w:tbl>
    <w:p w:rsidR="00D95CC4" w:rsidRPr="001906F6" w:rsidRDefault="00D95CC4" w:rsidP="00D95CC4"/>
    <w:p w:rsidR="00175CDB" w:rsidRDefault="00175CDB" w:rsidP="00175CDB">
      <w:pPr>
        <w:rPr>
          <w:rFonts w:eastAsia="Calibri"/>
          <w:b/>
        </w:rPr>
      </w:pPr>
    </w:p>
    <w:p w:rsidR="00175CDB" w:rsidRDefault="00175CDB" w:rsidP="00175CDB">
      <w:pPr>
        <w:rPr>
          <w:rFonts w:eastAsia="Calibri"/>
          <w:b/>
        </w:rPr>
      </w:pPr>
    </w:p>
    <w:p w:rsidR="00175CDB" w:rsidRDefault="00175CDB" w:rsidP="00175CDB">
      <w:pPr>
        <w:widowControl w:val="0"/>
        <w:adjustRightInd w:val="0"/>
        <w:spacing w:line="360" w:lineRule="atLeast"/>
        <w:jc w:val="center"/>
        <w:textAlignment w:val="baseline"/>
        <w:rPr>
          <w:rFonts w:eastAsia="Calibri"/>
          <w:b/>
        </w:rPr>
      </w:pPr>
      <w:r w:rsidRPr="00EA3D42">
        <w:rPr>
          <w:rFonts w:eastAsia="Calibri"/>
          <w:b/>
        </w:rPr>
        <w:t>Трудоустройство выпускников</w:t>
      </w:r>
      <w:r w:rsidR="00D4134A">
        <w:rPr>
          <w:rFonts w:eastAsia="Calibri"/>
          <w:b/>
        </w:rPr>
        <w:t xml:space="preserve"> 9 класса 2020-2021</w:t>
      </w:r>
      <w:r w:rsidR="008811D9">
        <w:rPr>
          <w:rFonts w:eastAsia="Calibri"/>
          <w:b/>
        </w:rPr>
        <w:t xml:space="preserve"> учебного </w:t>
      </w:r>
      <w:r w:rsidRPr="00EA3D42">
        <w:rPr>
          <w:rFonts w:eastAsia="Calibri"/>
          <w:b/>
        </w:rPr>
        <w:t xml:space="preserve">года </w:t>
      </w:r>
    </w:p>
    <w:p w:rsidR="00D95CC4" w:rsidRDefault="00D95CC4" w:rsidP="00175CDB">
      <w:pPr>
        <w:widowControl w:val="0"/>
        <w:adjustRightInd w:val="0"/>
        <w:spacing w:line="360" w:lineRule="atLeast"/>
        <w:jc w:val="center"/>
        <w:textAlignment w:val="baseline"/>
        <w:rPr>
          <w:rFonts w:eastAsia="Calibri"/>
          <w:b/>
        </w:rPr>
      </w:pPr>
    </w:p>
    <w:tbl>
      <w:tblPr>
        <w:tblW w:w="110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104"/>
        <w:gridCol w:w="2321"/>
        <w:gridCol w:w="2693"/>
        <w:gridCol w:w="1790"/>
        <w:gridCol w:w="1417"/>
      </w:tblGrid>
      <w:tr w:rsidR="007A437F" w:rsidRPr="00CB67C8" w:rsidTr="007A437F">
        <w:tc>
          <w:tcPr>
            <w:tcW w:w="710" w:type="dxa"/>
          </w:tcPr>
          <w:p w:rsidR="007A437F" w:rsidRPr="00CB67C8" w:rsidRDefault="007A437F" w:rsidP="00C53E5C">
            <w:pPr>
              <w:jc w:val="center"/>
              <w:rPr>
                <w:b/>
                <w:color w:val="000000"/>
              </w:rPr>
            </w:pPr>
            <w:r w:rsidRPr="00CB67C8">
              <w:rPr>
                <w:b/>
                <w:color w:val="000000"/>
              </w:rPr>
              <w:t>№ п/п</w:t>
            </w:r>
          </w:p>
        </w:tc>
        <w:tc>
          <w:tcPr>
            <w:tcW w:w="2104" w:type="dxa"/>
          </w:tcPr>
          <w:p w:rsidR="007A437F" w:rsidRPr="00CB67C8" w:rsidRDefault="007A437F" w:rsidP="00C53E5C">
            <w:pPr>
              <w:jc w:val="center"/>
              <w:rPr>
                <w:b/>
                <w:color w:val="000000"/>
              </w:rPr>
            </w:pPr>
            <w:r w:rsidRPr="00CB67C8">
              <w:rPr>
                <w:b/>
                <w:color w:val="000000"/>
              </w:rPr>
              <w:t>Ф.И.О. выпускника</w:t>
            </w:r>
          </w:p>
        </w:tc>
        <w:tc>
          <w:tcPr>
            <w:tcW w:w="2321" w:type="dxa"/>
          </w:tcPr>
          <w:p w:rsidR="007A437F" w:rsidRPr="00CB67C8" w:rsidRDefault="007A437F" w:rsidP="00C53E5C">
            <w:pPr>
              <w:jc w:val="center"/>
              <w:rPr>
                <w:b/>
                <w:color w:val="000000"/>
              </w:rPr>
            </w:pPr>
            <w:r w:rsidRPr="00CB67C8">
              <w:rPr>
                <w:b/>
                <w:color w:val="000000"/>
              </w:rPr>
              <w:t>Наименование МБОУ,</w:t>
            </w:r>
          </w:p>
          <w:p w:rsidR="007A437F" w:rsidRPr="00CB67C8" w:rsidRDefault="007A437F" w:rsidP="00C53E5C">
            <w:pPr>
              <w:jc w:val="center"/>
              <w:rPr>
                <w:b/>
                <w:color w:val="000000"/>
              </w:rPr>
            </w:pPr>
            <w:r w:rsidRPr="00CB67C8">
              <w:rPr>
                <w:b/>
                <w:color w:val="000000"/>
              </w:rPr>
              <w:t>из которого выбыл учащийся</w:t>
            </w:r>
          </w:p>
        </w:tc>
        <w:tc>
          <w:tcPr>
            <w:tcW w:w="2693" w:type="dxa"/>
          </w:tcPr>
          <w:p w:rsidR="007A437F" w:rsidRPr="00CB67C8" w:rsidRDefault="007A437F" w:rsidP="00C53E5C">
            <w:pPr>
              <w:rPr>
                <w:b/>
                <w:bCs/>
                <w:color w:val="000000"/>
              </w:rPr>
            </w:pPr>
            <w:r w:rsidRPr="00CB67C8">
              <w:rPr>
                <w:b/>
                <w:color w:val="000000"/>
              </w:rPr>
              <w:t>Наименование учреждения, куда поступил выпускник</w:t>
            </w:r>
          </w:p>
        </w:tc>
        <w:tc>
          <w:tcPr>
            <w:tcW w:w="1790" w:type="dxa"/>
          </w:tcPr>
          <w:p w:rsidR="007A437F" w:rsidRPr="00CB67C8" w:rsidRDefault="007A437F" w:rsidP="00C53E5C">
            <w:pPr>
              <w:rPr>
                <w:color w:val="000000"/>
              </w:rPr>
            </w:pPr>
            <w:r w:rsidRPr="00CB67C8">
              <w:rPr>
                <w:b/>
                <w:bCs/>
                <w:color w:val="000000"/>
              </w:rPr>
              <w:t>Специализация</w:t>
            </w:r>
          </w:p>
        </w:tc>
        <w:tc>
          <w:tcPr>
            <w:tcW w:w="1417" w:type="dxa"/>
          </w:tcPr>
          <w:p w:rsidR="007A437F" w:rsidRPr="00CB67C8" w:rsidRDefault="007A437F" w:rsidP="00C53E5C">
            <w:pPr>
              <w:rPr>
                <w:color w:val="000000"/>
              </w:rPr>
            </w:pPr>
            <w:r w:rsidRPr="00CB67C8">
              <w:rPr>
                <w:b/>
                <w:bCs/>
                <w:color w:val="000000"/>
              </w:rPr>
              <w:t>Номер и дата справки о зачислении</w:t>
            </w:r>
          </w:p>
        </w:tc>
      </w:tr>
      <w:tr w:rsidR="007A437F" w:rsidRPr="00CB67C8" w:rsidTr="007A437F">
        <w:tc>
          <w:tcPr>
            <w:tcW w:w="710" w:type="dxa"/>
          </w:tcPr>
          <w:p w:rsidR="007A437F" w:rsidRPr="001214E3" w:rsidRDefault="007A437F" w:rsidP="005416D6">
            <w:pPr>
              <w:numPr>
                <w:ilvl w:val="0"/>
                <w:numId w:val="18"/>
              </w:numPr>
              <w:contextualSpacing/>
              <w:jc w:val="center"/>
              <w:rPr>
                <w:color w:val="000000"/>
              </w:rPr>
            </w:pPr>
          </w:p>
        </w:tc>
        <w:tc>
          <w:tcPr>
            <w:tcW w:w="2104" w:type="dxa"/>
          </w:tcPr>
          <w:p w:rsidR="007A437F" w:rsidRPr="00712C96" w:rsidRDefault="007A437F" w:rsidP="00C53E5C">
            <w:pPr>
              <w:rPr>
                <w:color w:val="000000"/>
              </w:rPr>
            </w:pPr>
            <w:r w:rsidRPr="00712C96">
              <w:rPr>
                <w:color w:val="000000"/>
              </w:rPr>
              <w:t>Абзалова Динара Камилевна</w:t>
            </w:r>
          </w:p>
        </w:tc>
        <w:tc>
          <w:tcPr>
            <w:tcW w:w="2321" w:type="dxa"/>
          </w:tcPr>
          <w:p w:rsidR="007A437F" w:rsidRDefault="007A437F" w:rsidP="00C53E5C">
            <w:r w:rsidRPr="001B7ADD">
              <w:rPr>
                <w:rFonts w:eastAsia="Calibri"/>
              </w:rPr>
              <w:t>«Татарско-Толкишская СОШ»</w:t>
            </w:r>
          </w:p>
        </w:tc>
        <w:tc>
          <w:tcPr>
            <w:tcW w:w="2693" w:type="dxa"/>
          </w:tcPr>
          <w:p w:rsidR="007A437F" w:rsidRPr="00712C96" w:rsidRDefault="007A437F" w:rsidP="00C53E5C">
            <w:pPr>
              <w:rPr>
                <w:color w:val="000000"/>
                <w:shd w:val="clear" w:color="auto" w:fill="FFFFFF"/>
              </w:rPr>
            </w:pPr>
            <w:r>
              <w:rPr>
                <w:lang w:eastAsia="en-US"/>
              </w:rPr>
              <w:t>ГАПОУ «Чистопольский медицинский колледж»</w:t>
            </w:r>
          </w:p>
        </w:tc>
        <w:tc>
          <w:tcPr>
            <w:tcW w:w="1790" w:type="dxa"/>
          </w:tcPr>
          <w:p w:rsidR="007A437F" w:rsidRPr="00712C96" w:rsidRDefault="007A437F" w:rsidP="00C53E5C">
            <w:pPr>
              <w:rPr>
                <w:color w:val="000000"/>
              </w:rPr>
            </w:pPr>
            <w:r w:rsidRPr="005C62A6">
              <w:rPr>
                <w:color w:val="000000"/>
              </w:rPr>
              <w:t>С</w:t>
            </w:r>
            <w:r>
              <w:rPr>
                <w:color w:val="000000"/>
              </w:rPr>
              <w:t>ест</w:t>
            </w:r>
            <w:r w:rsidRPr="005C62A6">
              <w:rPr>
                <w:color w:val="000000"/>
              </w:rPr>
              <w:t>ринское дело</w:t>
            </w:r>
          </w:p>
        </w:tc>
        <w:tc>
          <w:tcPr>
            <w:tcW w:w="1417" w:type="dxa"/>
          </w:tcPr>
          <w:p w:rsidR="007A437F" w:rsidRDefault="007A437F" w:rsidP="00C53E5C">
            <w:pPr>
              <w:rPr>
                <w:color w:val="000000"/>
              </w:rPr>
            </w:pPr>
            <w:r>
              <w:rPr>
                <w:color w:val="000000"/>
              </w:rPr>
              <w:t xml:space="preserve">№30 </w:t>
            </w:r>
          </w:p>
          <w:p w:rsidR="007A437F" w:rsidRPr="00712C96" w:rsidRDefault="007A437F" w:rsidP="00C53E5C">
            <w:pPr>
              <w:rPr>
                <w:color w:val="000000"/>
              </w:rPr>
            </w:pPr>
            <w:r>
              <w:rPr>
                <w:color w:val="000000"/>
              </w:rPr>
              <w:t>от 01.09.2021</w:t>
            </w:r>
          </w:p>
        </w:tc>
      </w:tr>
      <w:tr w:rsidR="007A437F" w:rsidRPr="00CB67C8" w:rsidTr="007A437F">
        <w:tc>
          <w:tcPr>
            <w:tcW w:w="710" w:type="dxa"/>
          </w:tcPr>
          <w:p w:rsidR="007A437F" w:rsidRPr="001214E3" w:rsidRDefault="007A437F" w:rsidP="005416D6">
            <w:pPr>
              <w:numPr>
                <w:ilvl w:val="0"/>
                <w:numId w:val="18"/>
              </w:numPr>
              <w:contextualSpacing/>
              <w:jc w:val="center"/>
              <w:rPr>
                <w:color w:val="000000"/>
              </w:rPr>
            </w:pPr>
          </w:p>
        </w:tc>
        <w:tc>
          <w:tcPr>
            <w:tcW w:w="2104" w:type="dxa"/>
          </w:tcPr>
          <w:p w:rsidR="007A437F" w:rsidRPr="00712C96" w:rsidRDefault="007A437F" w:rsidP="00C53E5C">
            <w:pPr>
              <w:rPr>
                <w:color w:val="000000"/>
              </w:rPr>
            </w:pPr>
            <w:r>
              <w:rPr>
                <w:color w:val="000000"/>
              </w:rPr>
              <w:t>Багрова Виолетта Александровна</w:t>
            </w:r>
          </w:p>
        </w:tc>
        <w:tc>
          <w:tcPr>
            <w:tcW w:w="2321" w:type="dxa"/>
          </w:tcPr>
          <w:p w:rsidR="007A437F" w:rsidRDefault="007A437F" w:rsidP="00C53E5C">
            <w:r w:rsidRPr="001B7ADD">
              <w:rPr>
                <w:rFonts w:eastAsia="Calibri"/>
              </w:rPr>
              <w:t>«Татарско-Толкишская СОШ»</w:t>
            </w:r>
          </w:p>
        </w:tc>
        <w:tc>
          <w:tcPr>
            <w:tcW w:w="2693" w:type="dxa"/>
          </w:tcPr>
          <w:p w:rsidR="007A437F" w:rsidRPr="00712C96" w:rsidRDefault="007A437F" w:rsidP="00C53E5C">
            <w:pPr>
              <w:rPr>
                <w:color w:val="000000"/>
                <w:shd w:val="clear" w:color="auto" w:fill="FFFFFF"/>
              </w:rPr>
            </w:pPr>
            <w:r w:rsidRPr="00FF14D0">
              <w:t>ГАОУ СПО «Чистопольский сельскохозяйственный техникум»</w:t>
            </w:r>
          </w:p>
        </w:tc>
        <w:tc>
          <w:tcPr>
            <w:tcW w:w="1790" w:type="dxa"/>
          </w:tcPr>
          <w:p w:rsidR="007A437F" w:rsidRPr="00712C96" w:rsidRDefault="007A437F" w:rsidP="00C53E5C">
            <w:pPr>
              <w:rPr>
                <w:color w:val="000000"/>
              </w:rPr>
            </w:pPr>
            <w:r>
              <w:rPr>
                <w:color w:val="000000"/>
              </w:rPr>
              <w:t>Экономика и бухгалтерский учет</w:t>
            </w:r>
          </w:p>
        </w:tc>
        <w:tc>
          <w:tcPr>
            <w:tcW w:w="1417" w:type="dxa"/>
          </w:tcPr>
          <w:p w:rsidR="007A437F" w:rsidRDefault="007A437F" w:rsidP="00C53E5C">
            <w:pPr>
              <w:rPr>
                <w:color w:val="000000"/>
              </w:rPr>
            </w:pPr>
            <w:r>
              <w:rPr>
                <w:color w:val="000000"/>
              </w:rPr>
              <w:t>№ б/н</w:t>
            </w:r>
          </w:p>
          <w:p w:rsidR="007A437F" w:rsidRDefault="007A437F" w:rsidP="00C53E5C">
            <w:pPr>
              <w:rPr>
                <w:color w:val="000000"/>
              </w:rPr>
            </w:pPr>
            <w:r>
              <w:rPr>
                <w:color w:val="000000"/>
              </w:rPr>
              <w:t>от</w:t>
            </w:r>
          </w:p>
          <w:p w:rsidR="007A437F" w:rsidRPr="00712C96" w:rsidRDefault="007A437F" w:rsidP="00C53E5C">
            <w:pPr>
              <w:rPr>
                <w:color w:val="000000"/>
              </w:rPr>
            </w:pPr>
            <w:r>
              <w:rPr>
                <w:color w:val="000000"/>
              </w:rPr>
              <w:t>03.09.2021</w:t>
            </w:r>
          </w:p>
        </w:tc>
      </w:tr>
      <w:tr w:rsidR="007A437F" w:rsidRPr="00CB67C8" w:rsidTr="007A437F">
        <w:tc>
          <w:tcPr>
            <w:tcW w:w="710" w:type="dxa"/>
          </w:tcPr>
          <w:p w:rsidR="007A437F" w:rsidRPr="001214E3" w:rsidRDefault="007A437F" w:rsidP="005416D6">
            <w:pPr>
              <w:numPr>
                <w:ilvl w:val="0"/>
                <w:numId w:val="18"/>
              </w:numPr>
              <w:contextualSpacing/>
              <w:jc w:val="center"/>
              <w:rPr>
                <w:color w:val="000000"/>
              </w:rPr>
            </w:pPr>
          </w:p>
        </w:tc>
        <w:tc>
          <w:tcPr>
            <w:tcW w:w="2104" w:type="dxa"/>
          </w:tcPr>
          <w:p w:rsidR="007A437F" w:rsidRPr="00712C96" w:rsidRDefault="007A437F" w:rsidP="00C53E5C">
            <w:pPr>
              <w:rPr>
                <w:color w:val="000000"/>
              </w:rPr>
            </w:pPr>
            <w:r>
              <w:rPr>
                <w:color w:val="000000"/>
              </w:rPr>
              <w:t>Гафиятуллина Аделя Фаргатова</w:t>
            </w:r>
          </w:p>
        </w:tc>
        <w:tc>
          <w:tcPr>
            <w:tcW w:w="2321" w:type="dxa"/>
          </w:tcPr>
          <w:p w:rsidR="007A437F" w:rsidRPr="00712C96" w:rsidRDefault="007A437F" w:rsidP="00C53E5C">
            <w:r w:rsidRPr="00712C96">
              <w:rPr>
                <w:rFonts w:eastAsia="Calibri"/>
              </w:rPr>
              <w:t>«Татарско-Толкишская СОШ»</w:t>
            </w:r>
          </w:p>
        </w:tc>
        <w:tc>
          <w:tcPr>
            <w:tcW w:w="2693" w:type="dxa"/>
          </w:tcPr>
          <w:p w:rsidR="007A437F" w:rsidRPr="00712C96" w:rsidRDefault="007A437F" w:rsidP="00C53E5C">
            <w:pPr>
              <w:rPr>
                <w:lang w:eastAsia="en-US"/>
              </w:rPr>
            </w:pPr>
            <w:r w:rsidRPr="00712C96">
              <w:t>Колледж КИУ (ИЭУП) имени В.Г. Тимирясова</w:t>
            </w:r>
          </w:p>
        </w:tc>
        <w:tc>
          <w:tcPr>
            <w:tcW w:w="1790" w:type="dxa"/>
          </w:tcPr>
          <w:p w:rsidR="007A437F" w:rsidRPr="00712C96" w:rsidRDefault="007A437F" w:rsidP="00C53E5C">
            <w:pPr>
              <w:rPr>
                <w:color w:val="000000"/>
              </w:rPr>
            </w:pPr>
            <w:r>
              <w:rPr>
                <w:color w:val="000000"/>
              </w:rPr>
              <w:t>Ю</w:t>
            </w:r>
            <w:r w:rsidRPr="00712C96">
              <w:rPr>
                <w:color w:val="000000"/>
              </w:rPr>
              <w:t>риспруденция</w:t>
            </w:r>
          </w:p>
        </w:tc>
        <w:tc>
          <w:tcPr>
            <w:tcW w:w="1417" w:type="dxa"/>
          </w:tcPr>
          <w:p w:rsidR="007A437F" w:rsidRPr="00712C96" w:rsidRDefault="007A437F" w:rsidP="00C53E5C">
            <w:r>
              <w:t>№25 от 1.09.2021</w:t>
            </w:r>
          </w:p>
        </w:tc>
      </w:tr>
    </w:tbl>
    <w:p w:rsidR="00604503" w:rsidRDefault="00604503" w:rsidP="007A437F">
      <w:pPr>
        <w:rPr>
          <w:b/>
          <w:noProof/>
        </w:rPr>
      </w:pPr>
    </w:p>
    <w:p w:rsidR="00D4134A" w:rsidRDefault="00D4134A" w:rsidP="008F6E5A">
      <w:pPr>
        <w:jc w:val="center"/>
        <w:rPr>
          <w:b/>
          <w:noProof/>
          <w:color w:val="FF0000"/>
          <w:sz w:val="28"/>
          <w:szCs w:val="28"/>
          <w:u w:val="single"/>
        </w:rPr>
      </w:pPr>
    </w:p>
    <w:p w:rsidR="00D4134A" w:rsidRDefault="00D4134A" w:rsidP="008F6E5A">
      <w:pPr>
        <w:jc w:val="center"/>
        <w:rPr>
          <w:b/>
          <w:noProof/>
          <w:color w:val="FF0000"/>
          <w:sz w:val="28"/>
          <w:szCs w:val="28"/>
          <w:u w:val="single"/>
        </w:rPr>
      </w:pPr>
    </w:p>
    <w:p w:rsidR="009E4421" w:rsidRDefault="009E4421" w:rsidP="00CE0DFB">
      <w:pPr>
        <w:ind w:firstLine="360"/>
        <w:jc w:val="center"/>
        <w:rPr>
          <w:b/>
        </w:rPr>
      </w:pPr>
    </w:p>
    <w:p w:rsidR="00CE0DFB" w:rsidRDefault="00CE0DFB" w:rsidP="00CE0DFB">
      <w:pPr>
        <w:ind w:firstLine="360"/>
        <w:jc w:val="center"/>
        <w:rPr>
          <w:b/>
        </w:rPr>
      </w:pPr>
      <w:r w:rsidRPr="008E2625">
        <w:rPr>
          <w:b/>
        </w:rPr>
        <w:t>Методическая работа</w:t>
      </w:r>
    </w:p>
    <w:p w:rsidR="00CE0DFB" w:rsidRPr="00536BA2" w:rsidRDefault="00CE0DFB" w:rsidP="00CE0DFB">
      <w:pPr>
        <w:pStyle w:val="af1"/>
        <w:jc w:val="both"/>
      </w:pPr>
      <w:r w:rsidRPr="00536BA2">
        <w:t>МБОУ «</w:t>
      </w:r>
      <w:r>
        <w:t>Татарско-Толкишская</w:t>
      </w:r>
      <w:r w:rsidRPr="00536BA2">
        <w:t xml:space="preserve"> СОШ» - это открытое пространство для развития потенциальных возможностей и самореализации учащихся. Школа ориентируется на создание комфортных условий обучения и развития всех детей и каждого в отдельности, адаптируя образовательный процесс к учащимся с их индивидуальными особенностями.</w:t>
      </w:r>
    </w:p>
    <w:p w:rsidR="00CE0DFB" w:rsidRPr="00536BA2" w:rsidRDefault="00CE0DFB" w:rsidP="00CE0DFB">
      <w:pPr>
        <w:pStyle w:val="af1"/>
        <w:jc w:val="both"/>
      </w:pPr>
      <w:r w:rsidRPr="00536BA2">
        <w:t>Важнейшим средством повышения педагогического мастерства учителей, связующим в единое целое всю си</w:t>
      </w:r>
      <w:r>
        <w:t xml:space="preserve">стему работы в школе, является </w:t>
      </w:r>
      <w:r w:rsidRPr="00536BA2">
        <w:t>методическая работа. Её роль значительно возрастает в современных условиях в связи с необходимостью рациона</w:t>
      </w:r>
      <w:r>
        <w:t xml:space="preserve">льно и оперативно использовать </w:t>
      </w:r>
      <w:r w:rsidRPr="00536BA2">
        <w:t>новые методики, приемы и формы обучения и воспитания.</w:t>
      </w:r>
    </w:p>
    <w:p w:rsidR="00CE0DFB" w:rsidRPr="00234CEF" w:rsidRDefault="00CE0DFB" w:rsidP="00CE0DFB">
      <w:pPr>
        <w:pStyle w:val="af1"/>
        <w:jc w:val="both"/>
      </w:pPr>
      <w:r w:rsidRPr="0053639A">
        <w:t xml:space="preserve">      </w:t>
      </w:r>
      <w:r w:rsidRPr="00234CEF">
        <w:t xml:space="preserve">Большую роль в эффективности методической работы играет правильный </w:t>
      </w:r>
      <w:r w:rsidRPr="00234CEF">
        <w:rPr>
          <w:b/>
        </w:rPr>
        <w:t>подбор и расстановка кадров.</w:t>
      </w:r>
      <w:r>
        <w:t xml:space="preserve"> В 2020-2021</w:t>
      </w:r>
      <w:r w:rsidRPr="00234CEF">
        <w:t xml:space="preserve"> учебном году учебно-воспитательный процесс в школе осуществлял</w:t>
      </w:r>
      <w:r>
        <w:t>и 22</w:t>
      </w:r>
      <w:r w:rsidRPr="00234CEF">
        <w:t xml:space="preserve"> педагогических работников. Из них 1 – руководитель,</w:t>
      </w:r>
      <w:r>
        <w:t xml:space="preserve"> 2- заместителя руководителя, 18</w:t>
      </w:r>
      <w:r w:rsidRPr="00234CEF">
        <w:t>- учит</w:t>
      </w:r>
      <w:r>
        <w:t>елей. 1- педагог-библиотекарь. 2</w:t>
      </w:r>
      <w:r w:rsidRPr="00234CEF">
        <w:t xml:space="preserve"> педагог</w:t>
      </w:r>
      <w:r>
        <w:t>а</w:t>
      </w:r>
      <w:r w:rsidRPr="00234CEF">
        <w:t xml:space="preserve"> имеет высшу</w:t>
      </w:r>
      <w:r>
        <w:t>ю квалификационную категорию, 20</w:t>
      </w:r>
      <w:r w:rsidRPr="00234CEF">
        <w:t xml:space="preserve"> педагогических работников имеют первую квалификационную категорию.</w:t>
      </w:r>
    </w:p>
    <w:p w:rsidR="00CE0DFB" w:rsidRPr="00234CEF" w:rsidRDefault="00CE0DFB" w:rsidP="00CE0DFB">
      <w:pPr>
        <w:pStyle w:val="af1"/>
        <w:jc w:val="both"/>
      </w:pPr>
      <w:r w:rsidRPr="00234CEF">
        <w:t xml:space="preserve">Имеют награды:   </w:t>
      </w:r>
    </w:p>
    <w:p w:rsidR="00CE0DFB" w:rsidRDefault="00CE0DFB" w:rsidP="005416D6">
      <w:pPr>
        <w:pStyle w:val="af1"/>
        <w:numPr>
          <w:ilvl w:val="0"/>
          <w:numId w:val="19"/>
        </w:numPr>
        <w:spacing w:before="0" w:beforeAutospacing="0" w:after="0" w:afterAutospacing="0"/>
        <w:jc w:val="both"/>
      </w:pPr>
      <w:r w:rsidRPr="00234CEF">
        <w:t>Почётный работник общего образования – 1 чел.</w:t>
      </w:r>
    </w:p>
    <w:p w:rsidR="00CE0DFB" w:rsidRPr="00234CEF" w:rsidRDefault="00CE0DFB" w:rsidP="005416D6">
      <w:pPr>
        <w:pStyle w:val="af1"/>
        <w:numPr>
          <w:ilvl w:val="0"/>
          <w:numId w:val="19"/>
        </w:numPr>
        <w:spacing w:before="0" w:beforeAutospacing="0" w:after="0" w:afterAutospacing="0"/>
        <w:jc w:val="both"/>
      </w:pPr>
      <w:r>
        <w:t xml:space="preserve">Нагрудный знак «За заслуги в образовании» </w:t>
      </w:r>
      <w:r w:rsidRPr="00234CEF">
        <w:rPr>
          <w:spacing w:val="-20"/>
        </w:rPr>
        <w:t>Министерства образования</w:t>
      </w:r>
      <w:r w:rsidRPr="00234CEF">
        <w:t xml:space="preserve"> и науки РТ</w:t>
      </w:r>
      <w:r>
        <w:t xml:space="preserve"> – 1 чел.</w:t>
      </w:r>
    </w:p>
    <w:p w:rsidR="00CE0DFB" w:rsidRPr="00234CEF" w:rsidRDefault="00CE0DFB" w:rsidP="005416D6">
      <w:pPr>
        <w:pStyle w:val="af1"/>
        <w:numPr>
          <w:ilvl w:val="0"/>
          <w:numId w:val="19"/>
        </w:numPr>
        <w:spacing w:before="0" w:beforeAutospacing="0" w:after="0" w:afterAutospacing="0"/>
        <w:jc w:val="both"/>
        <w:rPr>
          <w:spacing w:val="-20"/>
        </w:rPr>
      </w:pPr>
      <w:r w:rsidRPr="00234CEF">
        <w:t xml:space="preserve">Почётная грамота </w:t>
      </w:r>
      <w:r w:rsidRPr="00234CEF">
        <w:rPr>
          <w:spacing w:val="-20"/>
        </w:rPr>
        <w:t>Министерства образования</w:t>
      </w:r>
      <w:r>
        <w:t xml:space="preserve"> и науки РТ - 6</w:t>
      </w:r>
      <w:r w:rsidRPr="00234CEF">
        <w:rPr>
          <w:spacing w:val="-20"/>
        </w:rPr>
        <w:t xml:space="preserve"> чел.</w:t>
      </w:r>
    </w:p>
    <w:p w:rsidR="00CE0DFB" w:rsidRPr="00234CEF" w:rsidRDefault="00CE0DFB" w:rsidP="005416D6">
      <w:pPr>
        <w:pStyle w:val="af1"/>
        <w:numPr>
          <w:ilvl w:val="0"/>
          <w:numId w:val="19"/>
        </w:numPr>
        <w:spacing w:before="0" w:beforeAutospacing="0" w:after="0" w:afterAutospacing="0"/>
        <w:jc w:val="both"/>
        <w:rPr>
          <w:spacing w:val="-20"/>
        </w:rPr>
      </w:pPr>
      <w:r w:rsidRPr="00234CEF">
        <w:rPr>
          <w:spacing w:val="-20"/>
        </w:rPr>
        <w:t>Грамота и Благодарность Главы</w:t>
      </w:r>
      <w:r>
        <w:rPr>
          <w:spacing w:val="-20"/>
        </w:rPr>
        <w:t xml:space="preserve">  района -  5</w:t>
      </w:r>
      <w:r w:rsidRPr="00234CEF">
        <w:rPr>
          <w:spacing w:val="-20"/>
        </w:rPr>
        <w:t xml:space="preserve"> чел.</w:t>
      </w:r>
    </w:p>
    <w:p w:rsidR="00CE0DFB" w:rsidRPr="00234CEF" w:rsidRDefault="00CE0DFB" w:rsidP="005416D6">
      <w:pPr>
        <w:pStyle w:val="af1"/>
        <w:numPr>
          <w:ilvl w:val="0"/>
          <w:numId w:val="19"/>
        </w:numPr>
        <w:spacing w:before="0" w:beforeAutospacing="0" w:after="0" w:afterAutospacing="0"/>
        <w:jc w:val="both"/>
        <w:rPr>
          <w:spacing w:val="-20"/>
        </w:rPr>
      </w:pPr>
      <w:r w:rsidRPr="00234CEF">
        <w:rPr>
          <w:spacing w:val="-20"/>
        </w:rPr>
        <w:t xml:space="preserve">Грамота и Благодарность </w:t>
      </w:r>
      <w:r>
        <w:rPr>
          <w:spacing w:val="-20"/>
        </w:rPr>
        <w:t xml:space="preserve"> Управления  образования - 11</w:t>
      </w:r>
      <w:r w:rsidRPr="00234CEF">
        <w:rPr>
          <w:spacing w:val="-20"/>
        </w:rPr>
        <w:t xml:space="preserve"> чел.</w:t>
      </w:r>
    </w:p>
    <w:p w:rsidR="00CE0DFB" w:rsidRDefault="00CE0DFB" w:rsidP="00CE0DFB">
      <w:pPr>
        <w:jc w:val="both"/>
        <w:rPr>
          <w:sz w:val="26"/>
          <w:szCs w:val="26"/>
        </w:rPr>
      </w:pPr>
    </w:p>
    <w:p w:rsidR="00CE0DFB" w:rsidRPr="004419F7" w:rsidRDefault="00CE0DFB" w:rsidP="00CE0DFB">
      <w:pPr>
        <w:jc w:val="both"/>
      </w:pPr>
      <w:r>
        <w:t xml:space="preserve"> В 2020 -2021</w:t>
      </w:r>
      <w:r w:rsidRPr="004419F7">
        <w:t xml:space="preserve"> учебном году коллектив работал над методической темой:</w:t>
      </w:r>
    </w:p>
    <w:p w:rsidR="00CE0DFB" w:rsidRPr="004419F7" w:rsidRDefault="00CE0DFB" w:rsidP="00CE0DFB">
      <w:pPr>
        <w:jc w:val="both"/>
      </w:pPr>
      <w:r w:rsidRPr="009E4421">
        <w:t>Единство семьи, педагогического социума в образовательном пространстве – как необходимое условие повышения качества образования</w:t>
      </w:r>
      <w:r w:rsidRPr="004419F7">
        <w:t>.</w:t>
      </w:r>
    </w:p>
    <w:p w:rsidR="00CE0DFB" w:rsidRPr="004419F7" w:rsidRDefault="00CE0DFB" w:rsidP="00CE0DFB">
      <w:pPr>
        <w:jc w:val="both"/>
      </w:pPr>
      <w:r w:rsidRPr="004419F7">
        <w:rPr>
          <w:b/>
          <w:i/>
        </w:rPr>
        <w:t>Цель методической работы:</w:t>
      </w:r>
      <w:r w:rsidRPr="004419F7">
        <w:t xml:space="preserve"> </w:t>
      </w:r>
    </w:p>
    <w:p w:rsidR="00CE0DFB" w:rsidRPr="004419F7" w:rsidRDefault="00CE0DFB" w:rsidP="00CE0DFB">
      <w:pPr>
        <w:jc w:val="both"/>
      </w:pPr>
      <w:r w:rsidRPr="004419F7">
        <w:t>Создание условий для успешного развития и саморазвития личности обучающихся и учителей школы  через  внедрение индивидуальных траекторий получения полноценного образования, учитывающего способности, во</w:t>
      </w:r>
      <w:r>
        <w:t>зможности, интересы учащихся.</w:t>
      </w:r>
    </w:p>
    <w:p w:rsidR="00CE0DFB" w:rsidRPr="004419F7" w:rsidRDefault="00CE0DFB" w:rsidP="00CE0DFB">
      <w:pPr>
        <w:ind w:firstLine="708"/>
        <w:jc w:val="both"/>
        <w:rPr>
          <w:b/>
          <w:i/>
        </w:rPr>
      </w:pPr>
      <w:r w:rsidRPr="004419F7">
        <w:rPr>
          <w:b/>
          <w:i/>
        </w:rPr>
        <w:t>Основные задачи методической работы:</w:t>
      </w:r>
    </w:p>
    <w:p w:rsidR="00CE0DFB" w:rsidRPr="004419F7" w:rsidRDefault="00CE0DFB" w:rsidP="005416D6">
      <w:pPr>
        <w:numPr>
          <w:ilvl w:val="0"/>
          <w:numId w:val="9"/>
        </w:numPr>
        <w:jc w:val="both"/>
      </w:pPr>
      <w:r w:rsidRPr="004419F7">
        <w:t>Создать  в школе благоприятные условия для умственного,  нравственного и физического развития каждого обучающегося.</w:t>
      </w:r>
    </w:p>
    <w:p w:rsidR="00CE0DFB" w:rsidRPr="004419F7" w:rsidRDefault="00CE0DFB" w:rsidP="005416D6">
      <w:pPr>
        <w:numPr>
          <w:ilvl w:val="0"/>
          <w:numId w:val="9"/>
        </w:numPr>
        <w:jc w:val="both"/>
      </w:pPr>
      <w:r w:rsidRPr="004419F7">
        <w:t>Повысить  профессиональную  компетентность учителей школы.</w:t>
      </w:r>
    </w:p>
    <w:p w:rsidR="00CE0DFB" w:rsidRPr="004419F7" w:rsidRDefault="00CE0DFB" w:rsidP="005416D6">
      <w:pPr>
        <w:numPr>
          <w:ilvl w:val="0"/>
          <w:numId w:val="9"/>
        </w:numPr>
        <w:jc w:val="both"/>
      </w:pPr>
      <w:r w:rsidRPr="004419F7">
        <w:t>Изучить  и внедрять методики и приемы проведения современного урока.</w:t>
      </w:r>
    </w:p>
    <w:p w:rsidR="00CE0DFB" w:rsidRPr="004419F7" w:rsidRDefault="00CE0DFB" w:rsidP="005416D6">
      <w:pPr>
        <w:numPr>
          <w:ilvl w:val="0"/>
          <w:numId w:val="9"/>
        </w:numPr>
        <w:jc w:val="both"/>
      </w:pPr>
      <w:r w:rsidRPr="004419F7">
        <w:t>Обеспечить высокий методический уровень проведения всех видов дисциплин.</w:t>
      </w:r>
    </w:p>
    <w:p w:rsidR="00CE0DFB" w:rsidRPr="004419F7" w:rsidRDefault="00CE0DFB" w:rsidP="005416D6">
      <w:pPr>
        <w:numPr>
          <w:ilvl w:val="0"/>
          <w:numId w:val="9"/>
        </w:numPr>
        <w:jc w:val="both"/>
      </w:pPr>
      <w:r w:rsidRPr="004419F7">
        <w:t>Повысить качество проведения учебных занятий на основе внедрения новых технологий</w:t>
      </w:r>
    </w:p>
    <w:p w:rsidR="00CE0DFB" w:rsidRPr="004419F7" w:rsidRDefault="00CE0DFB" w:rsidP="005416D6">
      <w:pPr>
        <w:numPr>
          <w:ilvl w:val="0"/>
          <w:numId w:val="9"/>
        </w:numPr>
        <w:jc w:val="both"/>
      </w:pPr>
      <w:r w:rsidRPr="004419F7">
        <w:t>Выявить, обобщить и распространить опыт творчески работающих учителей   школы.</w:t>
      </w:r>
    </w:p>
    <w:p w:rsidR="00CE0DFB" w:rsidRPr="004419F7" w:rsidRDefault="00CE0DFB" w:rsidP="00CE0DFB">
      <w:pPr>
        <w:pStyle w:val="af1"/>
        <w:jc w:val="both"/>
      </w:pPr>
      <w:r w:rsidRPr="004419F7">
        <w:t>Поставленные перед коллективом задачи решались через совершенствование методики проведения урока, развитие способностей и природных задатков учащихся, повышение мотивации к обучению учащихся, ознакомление учителей с новой педагогической и методическими технологиями, создание условий для освоения практических учебных навыков и самостоятельности посредством активного внедрения технических средств обучения.</w:t>
      </w:r>
    </w:p>
    <w:p w:rsidR="00CE0DFB" w:rsidRPr="004419F7" w:rsidRDefault="00CE0DFB" w:rsidP="00CE0DFB">
      <w:pPr>
        <w:pStyle w:val="af1"/>
        <w:jc w:val="both"/>
      </w:pPr>
      <w:r w:rsidRPr="004419F7">
        <w:lastRenderedPageBreak/>
        <w:t>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w:t>
      </w:r>
    </w:p>
    <w:p w:rsidR="00CE0DFB" w:rsidRPr="00D316AA" w:rsidRDefault="00CE0DFB" w:rsidP="00CE0DFB">
      <w:pPr>
        <w:jc w:val="both"/>
        <w:rPr>
          <w:sz w:val="26"/>
          <w:szCs w:val="26"/>
        </w:rPr>
      </w:pPr>
    </w:p>
    <w:p w:rsidR="00CE0DFB" w:rsidRPr="009D7097" w:rsidRDefault="00CE0DFB" w:rsidP="00CE0DFB">
      <w:pPr>
        <w:jc w:val="both"/>
      </w:pPr>
      <w:r w:rsidRPr="0053639A">
        <w:t xml:space="preserve">       Важнейшим направлением методической работы является постоянное </w:t>
      </w:r>
      <w:r w:rsidRPr="0053639A">
        <w:rPr>
          <w:b/>
        </w:rPr>
        <w:t>совершенствование педагогического мастерства учителей через курсовую систему повышения квалификации.</w:t>
      </w:r>
      <w:r w:rsidRPr="0053639A">
        <w:t xml:space="preserve"> </w:t>
      </w:r>
      <w:r w:rsidR="004B4D84">
        <w:t>В 2020</w:t>
      </w:r>
      <w:r w:rsidRPr="0053639A">
        <w:t xml:space="preserve"> -</w:t>
      </w:r>
      <w:r w:rsidR="004B4D84">
        <w:t xml:space="preserve"> 2021 учебном году 11 педагогов школы (50</w:t>
      </w:r>
      <w:r w:rsidRPr="0053639A">
        <w:t>%) повысили свой профессиональный уровень на курсах повышения квалификации на базе ФГАОУ ВО «Казанский (Приволжский) Федеральный университет»,</w:t>
      </w:r>
      <w:r>
        <w:t xml:space="preserve"> ГАОУ ДПО «Институт развития образования РТ», КИУ имени Тимирясова. </w:t>
      </w:r>
      <w:r w:rsidRPr="0053639A">
        <w:t>Выводы: количество учителей, прошедших курсы повышения квалификации, соответствует перспективному плану повышения квалификации с учетом потребности школы.</w:t>
      </w:r>
      <w:r>
        <w:t xml:space="preserve"> </w:t>
      </w:r>
      <w:r w:rsidRPr="00346588">
        <w:t xml:space="preserve">Еще </w:t>
      </w:r>
      <w:r>
        <w:t>3 педагога</w:t>
      </w:r>
      <w:r w:rsidRPr="00346588">
        <w:t xml:space="preserve"> прошли </w:t>
      </w:r>
      <w:r>
        <w:t xml:space="preserve">дополнительные курсы по использовании цифровых образовательных технологий. Заместители директора прошли </w:t>
      </w:r>
      <w:r w:rsidRPr="001B6DB9">
        <w:t>обучение</w:t>
      </w:r>
      <w:r w:rsidRPr="00E34B41">
        <w:rPr>
          <w:b/>
          <w:i/>
          <w:sz w:val="28"/>
        </w:rPr>
        <w:t xml:space="preserve"> </w:t>
      </w:r>
      <w:r w:rsidRPr="009D7097">
        <w:rPr>
          <w:b/>
        </w:rPr>
        <w:t>в рамках Государственной программы Российской Федерации «Развитие образования»</w:t>
      </w:r>
      <w:r w:rsidRPr="009D7097">
        <w:rPr>
          <w:b/>
          <w:i/>
        </w:rPr>
        <w:t xml:space="preserve"> </w:t>
      </w:r>
      <w:r w:rsidRPr="009D7097">
        <w:t>по программе дополнительного профессионального образования повышения квалификации «Современные технологии реализации общеобразовательных программ в соответствии с ФГОС и концепций преподавания учебных предметов (предметных областей)»</w:t>
      </w:r>
      <w:r>
        <w:t>.</w:t>
      </w:r>
    </w:p>
    <w:p w:rsidR="00CE0DFB" w:rsidRPr="0053639A" w:rsidRDefault="00CE0DFB" w:rsidP="00CE0DFB">
      <w:pPr>
        <w:jc w:val="both"/>
        <w:rPr>
          <w:b/>
        </w:rPr>
      </w:pPr>
      <w:r w:rsidRPr="0053639A">
        <w:rPr>
          <w:b/>
        </w:rPr>
        <w:t>Аттестация педагогических работников</w:t>
      </w:r>
    </w:p>
    <w:p w:rsidR="00CE0DFB" w:rsidRPr="0053639A" w:rsidRDefault="004B4D84" w:rsidP="00CE0DFB">
      <w:pPr>
        <w:jc w:val="both"/>
      </w:pPr>
      <w:r>
        <w:t xml:space="preserve">         В 2020</w:t>
      </w:r>
      <w:r w:rsidR="00CE0DFB">
        <w:t>-2020</w:t>
      </w:r>
      <w:r>
        <w:t>1</w:t>
      </w:r>
      <w:r w:rsidR="00CE0DFB" w:rsidRPr="0053639A">
        <w:t>учебном году проведена очередная аттестация педагогических работников. На установление первой квалификац</w:t>
      </w:r>
      <w:r w:rsidR="00CE0DFB">
        <w:t>ионной кат</w:t>
      </w:r>
      <w:r>
        <w:t>егории аттестовались 2 педагога</w:t>
      </w:r>
      <w:r w:rsidR="00CE0DFB" w:rsidRPr="0053639A">
        <w:t xml:space="preserve">. Все были освобождены от экспертной оценки профессиональной деятельности на основании п.2.4 Положение об экспертных группах при аттестационной комиссии МО и Н РТ: наличие Почетных грамот, подготовка учащихся-призеров муниципального </w:t>
      </w:r>
      <w:r w:rsidR="00CE0DFB">
        <w:t xml:space="preserve">и республиканского </w:t>
      </w:r>
      <w:r w:rsidR="00CE0DFB" w:rsidRPr="0053639A">
        <w:t xml:space="preserve">этапа предметных олимпиад, научно-практических конференций и конкурсов. </w:t>
      </w:r>
    </w:p>
    <w:p w:rsidR="004B4D84" w:rsidRDefault="00CE0DFB" w:rsidP="004B4D84">
      <w:pPr>
        <w:jc w:val="both"/>
        <w:rPr>
          <w:b/>
          <w:iCs/>
        </w:rPr>
      </w:pPr>
      <w:r w:rsidRPr="0053639A">
        <w:rPr>
          <w:b/>
          <w:iCs/>
        </w:rPr>
        <w:t>Работа МО учителей предметников</w:t>
      </w:r>
    </w:p>
    <w:p w:rsidR="00CE0DFB" w:rsidRPr="00CD37C1" w:rsidRDefault="004B4D84" w:rsidP="004B4D84">
      <w:pPr>
        <w:jc w:val="both"/>
      </w:pPr>
      <w:r>
        <w:rPr>
          <w:b/>
          <w:iCs/>
        </w:rPr>
        <w:t xml:space="preserve">       </w:t>
      </w:r>
      <w:r w:rsidR="00CE0DFB" w:rsidRPr="00CD37C1">
        <w:t xml:space="preserve">Все методические объединения работали удовлетворительно, каждым из них проведено по </w:t>
      </w:r>
      <w:r w:rsidR="00CE0DFB">
        <w:t>4-</w:t>
      </w:r>
      <w:r w:rsidR="00CE0DFB" w:rsidRPr="00CD37C1">
        <w:t xml:space="preserve">5 заседаний, на которых рассматривались как теоретические вопросы, так и практические, связанные с темой школы, с практикой обучения и воспитания школьников. На заседаниях ШМО обсуждались вопросы взаимопосещения уроков, проводились обзоры новинок методической литературы, заслушивались отчёты учителей по работе над методической темой. </w:t>
      </w:r>
    </w:p>
    <w:p w:rsidR="00CE0DFB" w:rsidRPr="00CD37C1" w:rsidRDefault="00CE0DFB" w:rsidP="00CE0DFB">
      <w:pPr>
        <w:pStyle w:val="af1"/>
        <w:jc w:val="both"/>
      </w:pPr>
      <w:r>
        <w:t xml:space="preserve">        </w:t>
      </w:r>
      <w:r w:rsidRPr="00CD37C1">
        <w:t xml:space="preserve">Для реализации поставленной методической цели каждый учитель определился с методической темой, над которой работает, углубляя знания по ней и практически совершенствуя новые формы и методы работы. Все большее распространение получают информационные технологии при обучении различным предметам (учителя начальных классов, истории и обществознания, физики, математики, русского языка и литературы, </w:t>
      </w:r>
      <w:r>
        <w:t>химии,</w:t>
      </w:r>
      <w:r w:rsidRPr="00CD37C1">
        <w:t xml:space="preserve">  </w:t>
      </w:r>
      <w:r>
        <w:t>английского языка</w:t>
      </w:r>
      <w:r w:rsidRPr="00CD37C1">
        <w:t>) с  использованием  имеющихся  в  школе  электронных  носителей  и  интернет – ресурсов.</w:t>
      </w:r>
    </w:p>
    <w:p w:rsidR="00CE0DFB" w:rsidRPr="00CD37C1" w:rsidRDefault="00CE0DFB" w:rsidP="00CE0DFB">
      <w:pPr>
        <w:pStyle w:val="af1"/>
        <w:jc w:val="both"/>
      </w:pPr>
      <w:r>
        <w:t xml:space="preserve">На заседаниях </w:t>
      </w:r>
      <w:r w:rsidRPr="00CD37C1">
        <w:t>ШМО было принято решение осваивать новые подходы в контрольно-диагностической деятельности учителя. Были рассмотрены и обсуждены демонстрационные варианты экзаменов по предметам в 9</w:t>
      </w:r>
      <w:r>
        <w:t>,11 классах</w:t>
      </w:r>
      <w:r w:rsidRPr="00CD37C1">
        <w:t xml:space="preserve"> по </w:t>
      </w:r>
      <w:r>
        <w:t>ГИА</w:t>
      </w:r>
      <w:r w:rsidRPr="00CD37C1">
        <w:t>, проведены пробные экзамены, проанализированы итоги прошлогодней государственной итоговой аттестации выпускников.</w:t>
      </w:r>
    </w:p>
    <w:p w:rsidR="00CE0DFB" w:rsidRPr="0053639A" w:rsidRDefault="00CE0DFB" w:rsidP="00CE0DFB">
      <w:pPr>
        <w:pStyle w:val="af1"/>
        <w:jc w:val="both"/>
      </w:pPr>
      <w:r w:rsidRPr="00CD37C1">
        <w:t xml:space="preserve">Активно стали использоваться учителями тесты в качестве не только итоговых экзаменов, но и как форма проверки знаний по определённой теме, как форма обобщения материала. Контрольно-диагностическая деятельность позволяет реализовать личностно ориентированный принцип обучения. Большая часть педагогов обобщают и распространяют опыт своей работы, размещая материалы педагогической деятельности на сайтах педагогических обществ. </w:t>
      </w:r>
    </w:p>
    <w:p w:rsidR="00CE0DFB" w:rsidRPr="0053639A" w:rsidRDefault="00CE0DFB" w:rsidP="00CE0DFB">
      <w:pPr>
        <w:ind w:left="8"/>
        <w:jc w:val="both"/>
      </w:pPr>
      <w:r w:rsidRPr="0053639A">
        <w:rPr>
          <w:b/>
          <w:iCs/>
        </w:rPr>
        <w:t>Проведение открытых уроков</w:t>
      </w:r>
    </w:p>
    <w:p w:rsidR="00CE0DFB" w:rsidRPr="0053639A" w:rsidRDefault="00CE0DFB" w:rsidP="00CE0DFB">
      <w:pPr>
        <w:tabs>
          <w:tab w:val="left" w:pos="10047"/>
        </w:tabs>
        <w:jc w:val="both"/>
      </w:pPr>
      <w:r w:rsidRPr="0053639A">
        <w:t xml:space="preserve">Администрацией школы посещались уроки учителей школы в течение всего учебного года. По итогам посещения учителям были даны рекомендации и предложения. В течение учебного года были запланированы и проведены 4 недели открытых уроков: - неделя открытых уроков </w:t>
      </w:r>
      <w:r w:rsidRPr="0053639A">
        <w:lastRenderedPageBreak/>
        <w:t>нравственного и патриотического воспитания, - неделя открытых уроков гуманитарного цикла, - неделя открытых уроков экологического воспитания, - неделя открытых уроков точных наук.</w:t>
      </w:r>
    </w:p>
    <w:p w:rsidR="00CE0DFB" w:rsidRPr="0053639A" w:rsidRDefault="00CE0DFB" w:rsidP="00CE0DFB">
      <w:pPr>
        <w:ind w:left="8"/>
        <w:jc w:val="both"/>
      </w:pPr>
      <w:r w:rsidRPr="0053639A">
        <w:t>Во время запланированных недель все педагоги школы имели возможно</w:t>
      </w:r>
      <w:r w:rsidR="004B4D84">
        <w:t>сть показать уроки. Однако из 22</w:t>
      </w:r>
      <w:r w:rsidRPr="0053639A">
        <w:t xml:space="preserve"> педагогов открытые уроки</w:t>
      </w:r>
      <w:r>
        <w:t xml:space="preserve"> в данном учебном году провели 10</w:t>
      </w:r>
      <w:r w:rsidRPr="0053639A">
        <w:t xml:space="preserve"> учителей Педагогам школы в будущем учебном году необходимо проявить большую активность.</w:t>
      </w:r>
    </w:p>
    <w:p w:rsidR="00CE0DFB" w:rsidRPr="0053639A" w:rsidRDefault="00CE0DFB" w:rsidP="00CE0DFB">
      <w:pPr>
        <w:ind w:left="8"/>
        <w:jc w:val="both"/>
      </w:pPr>
      <w:r w:rsidRPr="0053639A">
        <w:t>Проведенным открытым уроком предшествовала большая подготовка, по результатам проведения получены в целом положительные отзывы. Работу в том же направлении планируется продолжить в следующем учебном году, а также включить в план и опробовать проведение интегрированных уроков.</w:t>
      </w:r>
    </w:p>
    <w:p w:rsidR="00D4134A" w:rsidRDefault="00D4134A" w:rsidP="004B4D84">
      <w:pPr>
        <w:rPr>
          <w:b/>
          <w:noProof/>
          <w:color w:val="FF0000"/>
          <w:sz w:val="28"/>
          <w:szCs w:val="28"/>
          <w:u w:val="single"/>
        </w:rPr>
      </w:pPr>
    </w:p>
    <w:p w:rsidR="002C086C" w:rsidRPr="004B4D84" w:rsidRDefault="002C086C" w:rsidP="008F6E5A">
      <w:pPr>
        <w:jc w:val="center"/>
        <w:rPr>
          <w:b/>
          <w:noProof/>
          <w:sz w:val="28"/>
          <w:szCs w:val="28"/>
          <w:u w:val="single"/>
        </w:rPr>
      </w:pPr>
      <w:r w:rsidRPr="004B4D84">
        <w:rPr>
          <w:b/>
          <w:noProof/>
          <w:sz w:val="28"/>
          <w:szCs w:val="28"/>
          <w:u w:val="single"/>
        </w:rPr>
        <w:t xml:space="preserve">Анализ работы ШМО начальных классов </w:t>
      </w:r>
      <w:r w:rsidR="008F6E5A" w:rsidRPr="004B4D84">
        <w:rPr>
          <w:b/>
          <w:noProof/>
          <w:sz w:val="28"/>
          <w:szCs w:val="28"/>
          <w:u w:val="single"/>
        </w:rPr>
        <w:t xml:space="preserve">МБОУ «Татарско-Толкишская СОШ» </w:t>
      </w:r>
      <w:r w:rsidR="007A437F" w:rsidRPr="004B4D84">
        <w:rPr>
          <w:b/>
          <w:noProof/>
          <w:sz w:val="28"/>
          <w:szCs w:val="28"/>
          <w:u w:val="single"/>
        </w:rPr>
        <w:t>за 2020-2021</w:t>
      </w:r>
      <w:r w:rsidRPr="004B4D84">
        <w:rPr>
          <w:b/>
          <w:noProof/>
          <w:sz w:val="28"/>
          <w:szCs w:val="28"/>
          <w:u w:val="single"/>
        </w:rPr>
        <w:t xml:space="preserve"> учебный год</w:t>
      </w:r>
    </w:p>
    <w:p w:rsidR="001D6953" w:rsidRDefault="001D6953" w:rsidP="00D0046D">
      <w:pPr>
        <w:tabs>
          <w:tab w:val="left" w:pos="1660"/>
        </w:tabs>
        <w:rPr>
          <w:noProof/>
          <w:color w:val="FF0000"/>
        </w:rPr>
      </w:pPr>
    </w:p>
    <w:p w:rsidR="001D6953" w:rsidRPr="007006CB" w:rsidRDefault="001D6953" w:rsidP="001D6953">
      <w:pPr>
        <w:ind w:firstLine="540"/>
        <w:jc w:val="both"/>
        <w:rPr>
          <w:noProof/>
        </w:rPr>
      </w:pPr>
      <w:r w:rsidRPr="007006CB">
        <w:rPr>
          <w:b/>
          <w:noProof/>
        </w:rPr>
        <w:t>Тема работы методического объединения:</w:t>
      </w:r>
      <w:r w:rsidRPr="007006CB">
        <w:rPr>
          <w:noProof/>
        </w:rPr>
        <w:t xml:space="preserve"> «Достижение качественного образования в обучении в условиях новых федеральных государственных образовательных стандартов». </w:t>
      </w:r>
    </w:p>
    <w:p w:rsidR="001D6953" w:rsidRPr="007006CB" w:rsidRDefault="001D6953" w:rsidP="001D6953">
      <w:pPr>
        <w:shd w:val="clear" w:color="auto" w:fill="FFFFFF"/>
        <w:rPr>
          <w:rFonts w:ascii="Arial" w:hAnsi="Arial" w:cs="Arial"/>
          <w:color w:val="000000"/>
        </w:rPr>
      </w:pPr>
      <w:r w:rsidRPr="007006CB">
        <w:rPr>
          <w:b/>
          <w:bCs/>
          <w:color w:val="000000"/>
          <w:u w:val="single"/>
        </w:rPr>
        <w:t>Целью ШМО учителей начальных классов на 2020-2021 учебный год:</w:t>
      </w:r>
    </w:p>
    <w:p w:rsidR="001D6953" w:rsidRPr="007006CB" w:rsidRDefault="001D6953" w:rsidP="001D6953">
      <w:pPr>
        <w:shd w:val="clear" w:color="auto" w:fill="FFFFFF"/>
        <w:jc w:val="both"/>
        <w:rPr>
          <w:rFonts w:ascii="Arial" w:hAnsi="Arial" w:cs="Arial"/>
          <w:color w:val="000000"/>
        </w:rPr>
      </w:pPr>
      <w:r w:rsidRPr="007006CB">
        <w:rPr>
          <w:b/>
          <w:bCs/>
          <w:color w:val="000000"/>
        </w:rPr>
        <w:t>с</w:t>
      </w:r>
      <w:r w:rsidRPr="007006CB">
        <w:rPr>
          <w:color w:val="000000"/>
        </w:rPr>
        <w:t>овершенствование педагогического мастерства в сфере формирования универсальных учебных действий в рамках ФГОС.</w:t>
      </w:r>
    </w:p>
    <w:p w:rsidR="001D6953" w:rsidRPr="00E10A11" w:rsidRDefault="001D6953" w:rsidP="001D6953">
      <w:pPr>
        <w:rPr>
          <w:b/>
          <w:bCs/>
          <w:u w:val="single"/>
        </w:rPr>
      </w:pPr>
      <w:r w:rsidRPr="007006CB">
        <w:rPr>
          <w:b/>
          <w:bCs/>
          <w:u w:val="single"/>
        </w:rPr>
        <w:t>Основные задачи методической работы на 2020 – 2021 учебный год</w:t>
      </w:r>
    </w:p>
    <w:p w:rsidR="001D6953" w:rsidRPr="007006CB" w:rsidRDefault="001D6953" w:rsidP="001D6953">
      <w:pPr>
        <w:rPr>
          <w:b/>
          <w:bCs/>
        </w:rPr>
      </w:pPr>
      <w:r w:rsidRPr="007006CB">
        <w:rPr>
          <w:b/>
          <w:bCs/>
        </w:rPr>
        <w:t>Задачи:</w:t>
      </w:r>
    </w:p>
    <w:p w:rsidR="001D6953" w:rsidRPr="007006CB" w:rsidRDefault="001D6953" w:rsidP="001D6953">
      <w:pPr>
        <w:rPr>
          <w:bCs/>
        </w:rPr>
      </w:pPr>
      <w:r w:rsidRPr="007006CB">
        <w:rPr>
          <w:bCs/>
        </w:rPr>
        <w:t>1. Создание оптимальных условий (организационно-управленческих, методических,</w:t>
      </w:r>
    </w:p>
    <w:p w:rsidR="001D6953" w:rsidRPr="007006CB" w:rsidRDefault="001D6953" w:rsidP="001D6953">
      <w:pPr>
        <w:rPr>
          <w:bCs/>
        </w:rPr>
      </w:pPr>
      <w:r w:rsidRPr="007006CB">
        <w:rPr>
          <w:bCs/>
        </w:rPr>
        <w:t>педагогических) для обновления и реализации основных образовательных программ</w:t>
      </w:r>
    </w:p>
    <w:p w:rsidR="001D6953" w:rsidRPr="007006CB" w:rsidRDefault="001D6953" w:rsidP="001D6953">
      <w:pPr>
        <w:rPr>
          <w:bCs/>
        </w:rPr>
      </w:pPr>
      <w:r w:rsidRPr="007006CB">
        <w:rPr>
          <w:bCs/>
        </w:rPr>
        <w:t>образовательного учреждения.</w:t>
      </w:r>
    </w:p>
    <w:p w:rsidR="001D6953" w:rsidRPr="00E10A11" w:rsidRDefault="001D6953" w:rsidP="001D6953">
      <w:pPr>
        <w:rPr>
          <w:bCs/>
        </w:rPr>
      </w:pPr>
    </w:p>
    <w:p w:rsidR="001D6953" w:rsidRPr="007006CB" w:rsidRDefault="001D6953" w:rsidP="001D6953">
      <w:pPr>
        <w:rPr>
          <w:bCs/>
        </w:rPr>
      </w:pPr>
      <w:r w:rsidRPr="007006CB">
        <w:rPr>
          <w:bCs/>
        </w:rPr>
        <w:t>2. Создание благоприятных условий для формирования и развития интеллектуального и</w:t>
      </w:r>
    </w:p>
    <w:p w:rsidR="001D6953" w:rsidRPr="007006CB" w:rsidRDefault="001D6953" w:rsidP="001D6953">
      <w:pPr>
        <w:rPr>
          <w:bCs/>
        </w:rPr>
      </w:pPr>
      <w:r w:rsidRPr="007006CB">
        <w:rPr>
          <w:bCs/>
        </w:rPr>
        <w:t>творческого потенциала учащихся.</w:t>
      </w:r>
    </w:p>
    <w:p w:rsidR="001D6953" w:rsidRPr="007006CB" w:rsidRDefault="001D6953" w:rsidP="001D6953">
      <w:pPr>
        <w:rPr>
          <w:bCs/>
        </w:rPr>
      </w:pPr>
      <w:r w:rsidRPr="007006CB">
        <w:rPr>
          <w:bCs/>
        </w:rPr>
        <w:t>3. Создание комфортной образовательной среды на основе индивидуальной работы с</w:t>
      </w:r>
    </w:p>
    <w:p w:rsidR="001D6953" w:rsidRPr="007006CB" w:rsidRDefault="001D6953" w:rsidP="001D6953">
      <w:pPr>
        <w:rPr>
          <w:bCs/>
        </w:rPr>
      </w:pPr>
      <w:r w:rsidRPr="007006CB">
        <w:rPr>
          <w:bCs/>
        </w:rPr>
        <w:t>обучающимися с учетом возрастных, психологических особенностей.</w:t>
      </w:r>
    </w:p>
    <w:p w:rsidR="001D6953" w:rsidRPr="007006CB" w:rsidRDefault="001D6953" w:rsidP="001D6953">
      <w:pPr>
        <w:rPr>
          <w:bCs/>
        </w:rPr>
      </w:pPr>
    </w:p>
    <w:p w:rsidR="001D6953" w:rsidRPr="007006CB" w:rsidRDefault="001D6953" w:rsidP="001D6953">
      <w:pPr>
        <w:rPr>
          <w:bCs/>
        </w:rPr>
      </w:pPr>
      <w:r w:rsidRPr="007006CB">
        <w:rPr>
          <w:bCs/>
        </w:rPr>
        <w:t>4. Создание оптимальных условий для формирования и развития полноценной психически и физически здоровой личности с устойчивым нравственным поведением, способной к</w:t>
      </w:r>
    </w:p>
    <w:p w:rsidR="001D6953" w:rsidRPr="007006CB" w:rsidRDefault="001D6953" w:rsidP="001D6953">
      <w:pPr>
        <w:rPr>
          <w:bCs/>
        </w:rPr>
      </w:pPr>
      <w:r w:rsidRPr="007006CB">
        <w:rPr>
          <w:bCs/>
        </w:rPr>
        <w:t>самореализации и самоопределению в социуме.</w:t>
      </w:r>
    </w:p>
    <w:p w:rsidR="001D6953" w:rsidRPr="007006CB" w:rsidRDefault="001D6953" w:rsidP="001D6953">
      <w:pPr>
        <w:rPr>
          <w:bCs/>
        </w:rPr>
      </w:pPr>
    </w:p>
    <w:p w:rsidR="001D6953" w:rsidRPr="007006CB" w:rsidRDefault="001D6953" w:rsidP="001D6953">
      <w:pPr>
        <w:rPr>
          <w:bCs/>
        </w:rPr>
      </w:pPr>
      <w:r w:rsidRPr="007006CB">
        <w:rPr>
          <w:bCs/>
        </w:rPr>
        <w:t>5. Совершенствование работы, направленной на сохранение и укрепление здоровья</w:t>
      </w:r>
    </w:p>
    <w:p w:rsidR="001D6953" w:rsidRPr="007006CB" w:rsidRDefault="001D6953" w:rsidP="001D6953">
      <w:pPr>
        <w:rPr>
          <w:bCs/>
        </w:rPr>
      </w:pPr>
      <w:r w:rsidRPr="007006CB">
        <w:rPr>
          <w:bCs/>
        </w:rPr>
        <w:t>обучающихся и привитие им навыков здорового образа жизни.</w:t>
      </w:r>
    </w:p>
    <w:p w:rsidR="001D6953" w:rsidRPr="007006CB" w:rsidRDefault="001D6953" w:rsidP="001D6953">
      <w:pPr>
        <w:rPr>
          <w:bCs/>
        </w:rPr>
      </w:pPr>
    </w:p>
    <w:p w:rsidR="001D6953" w:rsidRPr="007006CB" w:rsidRDefault="001D6953" w:rsidP="001D6953">
      <w:pPr>
        <w:rPr>
          <w:bCs/>
        </w:rPr>
      </w:pPr>
      <w:r w:rsidRPr="007006CB">
        <w:rPr>
          <w:bCs/>
        </w:rPr>
        <w:t>6. Повышение профессиональной компетентности педагогов в соответствии с требованиями ФГОС НОО 2-го поколения.</w:t>
      </w:r>
    </w:p>
    <w:p w:rsidR="001D6953" w:rsidRPr="007006CB" w:rsidRDefault="001D6953" w:rsidP="001D6953">
      <w:pPr>
        <w:rPr>
          <w:bCs/>
        </w:rPr>
      </w:pPr>
    </w:p>
    <w:p w:rsidR="001D6953" w:rsidRPr="007006CB" w:rsidRDefault="001D6953" w:rsidP="001D6953">
      <w:pPr>
        <w:rPr>
          <w:bCs/>
        </w:rPr>
      </w:pPr>
      <w:r w:rsidRPr="007006CB">
        <w:rPr>
          <w:bCs/>
        </w:rPr>
        <w:t>7. Обеспечение условий для изучения, обобщения и распространения передового</w:t>
      </w:r>
    </w:p>
    <w:p w:rsidR="001D6953" w:rsidRPr="00E10A11" w:rsidRDefault="001D6953" w:rsidP="001D6953">
      <w:pPr>
        <w:rPr>
          <w:bCs/>
        </w:rPr>
      </w:pPr>
      <w:r w:rsidRPr="007006CB">
        <w:rPr>
          <w:bCs/>
        </w:rPr>
        <w:t>педагогического опыта, для развития мотивации к профессиональному и творческому росту.</w:t>
      </w:r>
    </w:p>
    <w:p w:rsidR="001D6953" w:rsidRPr="007006CB" w:rsidRDefault="001D6953" w:rsidP="001D6953">
      <w:pPr>
        <w:shd w:val="clear" w:color="auto" w:fill="FFFFFF"/>
        <w:rPr>
          <w:rFonts w:ascii="yandex-sans" w:hAnsi="yandex-sans"/>
          <w:b/>
          <w:color w:val="000000"/>
        </w:rPr>
      </w:pPr>
      <w:r w:rsidRPr="007006CB">
        <w:rPr>
          <w:b/>
          <w:noProof/>
        </w:rPr>
        <w:t xml:space="preserve">1. </w:t>
      </w:r>
      <w:r w:rsidRPr="007006CB">
        <w:rPr>
          <w:rFonts w:ascii="yandex-sans" w:hAnsi="yandex-sans"/>
          <w:b/>
          <w:color w:val="000000"/>
        </w:rPr>
        <w:t>Организационная работа методического объединения.</w:t>
      </w:r>
    </w:p>
    <w:p w:rsidR="001D6953" w:rsidRPr="007006CB" w:rsidRDefault="001D6953" w:rsidP="001D6953">
      <w:pPr>
        <w:shd w:val="clear" w:color="auto" w:fill="FFFFFF"/>
        <w:rPr>
          <w:rFonts w:ascii="yandex-sans" w:hAnsi="yandex-sans"/>
          <w:color w:val="000000"/>
        </w:rPr>
      </w:pPr>
      <w:r w:rsidRPr="007006CB">
        <w:rPr>
          <w:rFonts w:ascii="yandex-sans" w:hAnsi="yandex-sans"/>
          <w:color w:val="000000"/>
        </w:rPr>
        <w:t>В начальной школе</w:t>
      </w:r>
      <w:r>
        <w:rPr>
          <w:rFonts w:ascii="yandex-sans" w:hAnsi="yandex-sans"/>
          <w:color w:val="000000"/>
        </w:rPr>
        <w:t xml:space="preserve"> с 1 сентября функционировало 11</w:t>
      </w:r>
      <w:r w:rsidRPr="007006CB">
        <w:rPr>
          <w:rFonts w:ascii="yandex-sans" w:hAnsi="yandex-sans"/>
          <w:color w:val="000000"/>
        </w:rPr>
        <w:t xml:space="preserve"> классов, работали 5 учителей</w:t>
      </w:r>
    </w:p>
    <w:p w:rsidR="001D6953" w:rsidRPr="007006CB" w:rsidRDefault="001D6953" w:rsidP="001D6953">
      <w:pPr>
        <w:shd w:val="clear" w:color="auto" w:fill="FFFFFF"/>
        <w:rPr>
          <w:rFonts w:ascii="yandex-sans" w:hAnsi="yandex-sans"/>
          <w:color w:val="000000"/>
        </w:rPr>
      </w:pPr>
      <w:r w:rsidRPr="007006CB">
        <w:rPr>
          <w:rFonts w:ascii="yandex-sans" w:hAnsi="yandex-sans"/>
          <w:color w:val="000000"/>
        </w:rPr>
        <w:t>начальных классов и 1 воспитатель ГПД.</w:t>
      </w:r>
    </w:p>
    <w:p w:rsidR="001D6953" w:rsidRPr="007006CB" w:rsidRDefault="001D6953" w:rsidP="001D6953">
      <w:pPr>
        <w:jc w:val="both"/>
        <w:rPr>
          <w:noProof/>
        </w:rPr>
      </w:pPr>
    </w:p>
    <w:p w:rsidR="001D6953" w:rsidRPr="007006CB" w:rsidRDefault="001D6953" w:rsidP="001D6953">
      <w:pPr>
        <w:jc w:val="center"/>
        <w:rPr>
          <w:b/>
          <w:noProof/>
        </w:rPr>
      </w:pPr>
    </w:p>
    <w:p w:rsidR="001D6953" w:rsidRPr="007006CB" w:rsidRDefault="001D6953" w:rsidP="001D6953">
      <w:pPr>
        <w:jc w:val="center"/>
        <w:rPr>
          <w:b/>
          <w:noProof/>
        </w:rPr>
      </w:pPr>
    </w:p>
    <w:p w:rsidR="001D6953" w:rsidRPr="007006CB" w:rsidRDefault="001D6953" w:rsidP="001D6953">
      <w:pPr>
        <w:jc w:val="center"/>
        <w:rPr>
          <w:b/>
          <w:noProof/>
        </w:rPr>
      </w:pPr>
      <w:r w:rsidRPr="007006CB">
        <w:rPr>
          <w:b/>
          <w:noProof/>
        </w:rPr>
        <w:t>Темы работы по самообразованию:</w:t>
      </w:r>
    </w:p>
    <w:p w:rsidR="001D6953" w:rsidRPr="007006CB" w:rsidRDefault="001D6953" w:rsidP="001D6953">
      <w:pPr>
        <w:ind w:left="900"/>
        <w:contextualSpacing/>
        <w:rPr>
          <w:b/>
          <w:lang w:val="tt-RU"/>
        </w:rPr>
      </w:pPr>
    </w:p>
    <w:tbl>
      <w:tblP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355"/>
        <w:gridCol w:w="6294"/>
      </w:tblGrid>
      <w:tr w:rsidR="001D6953" w:rsidRPr="007006CB" w:rsidTr="001D6953">
        <w:trPr>
          <w:cantSplit/>
          <w:trHeight w:val="523"/>
          <w:jc w:val="center"/>
        </w:trPr>
        <w:tc>
          <w:tcPr>
            <w:tcW w:w="851"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rPr>
                <w:b/>
                <w:noProof/>
                <w:lang w:val="en-AU"/>
              </w:rPr>
            </w:pPr>
            <w:r w:rsidRPr="007006CB">
              <w:rPr>
                <w:b/>
                <w:noProof/>
                <w:lang w:val="en-AU"/>
              </w:rPr>
              <w:t xml:space="preserve">№ </w:t>
            </w:r>
          </w:p>
          <w:p w:rsidR="001D6953" w:rsidRPr="007006CB" w:rsidRDefault="001D6953" w:rsidP="001D6953">
            <w:pPr>
              <w:rPr>
                <w:b/>
                <w:noProof/>
                <w:lang w:val="en-AU"/>
              </w:rPr>
            </w:pPr>
            <w:r w:rsidRPr="007006CB">
              <w:rPr>
                <w:b/>
                <w:noProof/>
                <w:lang w:val="en-AU"/>
              </w:rPr>
              <w:t>п/п</w:t>
            </w:r>
          </w:p>
        </w:tc>
        <w:tc>
          <w:tcPr>
            <w:tcW w:w="3355"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rPr>
                <w:b/>
                <w:noProof/>
                <w:lang w:val="en-AU"/>
              </w:rPr>
            </w:pPr>
            <w:r w:rsidRPr="007006CB">
              <w:rPr>
                <w:b/>
                <w:noProof/>
                <w:lang w:val="en-AU"/>
              </w:rPr>
              <w:t>Ф.И.О.</w:t>
            </w:r>
          </w:p>
        </w:tc>
        <w:tc>
          <w:tcPr>
            <w:tcW w:w="6294"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jc w:val="center"/>
              <w:rPr>
                <w:b/>
                <w:noProof/>
                <w:lang w:val="en-AU"/>
              </w:rPr>
            </w:pPr>
            <w:r w:rsidRPr="007006CB">
              <w:rPr>
                <w:b/>
                <w:noProof/>
                <w:lang w:val="en-AU"/>
              </w:rPr>
              <w:t xml:space="preserve">Тема </w:t>
            </w:r>
          </w:p>
          <w:p w:rsidR="001D6953" w:rsidRPr="007006CB" w:rsidRDefault="001D6953" w:rsidP="001D6953">
            <w:pPr>
              <w:jc w:val="center"/>
              <w:rPr>
                <w:b/>
                <w:noProof/>
                <w:lang w:val="en-AU"/>
              </w:rPr>
            </w:pPr>
            <w:r w:rsidRPr="007006CB">
              <w:rPr>
                <w:b/>
                <w:noProof/>
                <w:lang w:val="en-AU"/>
              </w:rPr>
              <w:t>индивидуального микроисследования</w:t>
            </w:r>
          </w:p>
        </w:tc>
      </w:tr>
      <w:tr w:rsidR="001D6953" w:rsidRPr="007006CB" w:rsidTr="001D6953">
        <w:trPr>
          <w:cantSplit/>
          <w:trHeight w:val="539"/>
          <w:jc w:val="center"/>
        </w:trPr>
        <w:tc>
          <w:tcPr>
            <w:tcW w:w="851"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ind w:left="360"/>
              <w:contextualSpacing/>
            </w:pPr>
            <w:r w:rsidRPr="007006CB">
              <w:t>1</w:t>
            </w:r>
          </w:p>
        </w:tc>
        <w:tc>
          <w:tcPr>
            <w:tcW w:w="3355"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rPr>
                <w:bCs/>
                <w:noProof/>
                <w:lang w:val="en-AU"/>
              </w:rPr>
            </w:pPr>
            <w:r w:rsidRPr="007006CB">
              <w:rPr>
                <w:bCs/>
                <w:noProof/>
                <w:lang w:val="en-AU"/>
              </w:rPr>
              <w:t xml:space="preserve">Галеева </w:t>
            </w:r>
            <w:r w:rsidRPr="007006CB">
              <w:rPr>
                <w:bCs/>
                <w:noProof/>
              </w:rPr>
              <w:t xml:space="preserve"> </w:t>
            </w:r>
            <w:r w:rsidRPr="007006CB">
              <w:rPr>
                <w:bCs/>
                <w:noProof/>
                <w:lang w:val="en-AU"/>
              </w:rPr>
              <w:t>Рауза</w:t>
            </w:r>
          </w:p>
          <w:p w:rsidR="001D6953" w:rsidRPr="007006CB" w:rsidRDefault="001D6953" w:rsidP="001D6953">
            <w:pPr>
              <w:rPr>
                <w:noProof/>
              </w:rPr>
            </w:pPr>
            <w:r w:rsidRPr="007006CB">
              <w:rPr>
                <w:noProof/>
              </w:rPr>
              <w:t>Исмагиловна</w:t>
            </w:r>
          </w:p>
        </w:tc>
        <w:tc>
          <w:tcPr>
            <w:tcW w:w="6294"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rPr>
                <w:noProof/>
                <w:lang w:val="tt-RU"/>
              </w:rPr>
            </w:pPr>
            <w:r w:rsidRPr="007006CB">
              <w:rPr>
                <w:noProof/>
              </w:rPr>
              <w:t>Здоровьесберегающие технологии во время учебного процесса в рамках ФГОС второго поколения</w:t>
            </w:r>
          </w:p>
        </w:tc>
      </w:tr>
      <w:tr w:rsidR="001D6953" w:rsidRPr="007006CB" w:rsidTr="001D6953">
        <w:trPr>
          <w:cantSplit/>
          <w:trHeight w:val="511"/>
          <w:jc w:val="center"/>
        </w:trPr>
        <w:tc>
          <w:tcPr>
            <w:tcW w:w="851"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ind w:left="360"/>
              <w:contextualSpacing/>
            </w:pPr>
            <w:r w:rsidRPr="007006CB">
              <w:lastRenderedPageBreak/>
              <w:t>2</w:t>
            </w:r>
          </w:p>
        </w:tc>
        <w:tc>
          <w:tcPr>
            <w:tcW w:w="3355"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rPr>
                <w:noProof/>
                <w:lang w:val="tt-RU"/>
              </w:rPr>
            </w:pPr>
            <w:r w:rsidRPr="007006CB">
              <w:rPr>
                <w:noProof/>
                <w:lang w:val="tt-RU"/>
              </w:rPr>
              <w:t>Гарифуллина Гузалия</w:t>
            </w:r>
          </w:p>
          <w:p w:rsidR="001D6953" w:rsidRPr="007006CB" w:rsidRDefault="001D6953" w:rsidP="001D6953">
            <w:pPr>
              <w:rPr>
                <w:noProof/>
                <w:lang w:val="tt-RU"/>
              </w:rPr>
            </w:pPr>
            <w:r w:rsidRPr="007006CB">
              <w:rPr>
                <w:noProof/>
              </w:rPr>
              <w:t>Зуферовна</w:t>
            </w:r>
            <w:r w:rsidRPr="007006CB">
              <w:rPr>
                <w:noProof/>
                <w:lang w:val="tt-RU"/>
              </w:rPr>
              <w:t xml:space="preserve"> </w:t>
            </w:r>
          </w:p>
        </w:tc>
        <w:tc>
          <w:tcPr>
            <w:tcW w:w="6294"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spacing w:after="150"/>
              <w:outlineLvl w:val="0"/>
              <w:rPr>
                <w:color w:val="000000"/>
                <w:kern w:val="36"/>
              </w:rPr>
            </w:pPr>
            <w:r w:rsidRPr="007006CB">
              <w:rPr>
                <w:color w:val="000000"/>
                <w:kern w:val="36"/>
              </w:rPr>
              <w:t>Использование инновационных технологий в образовательном процессе</w:t>
            </w:r>
          </w:p>
        </w:tc>
      </w:tr>
      <w:tr w:rsidR="001D6953" w:rsidRPr="007006CB" w:rsidTr="001D6953">
        <w:trPr>
          <w:cantSplit/>
          <w:trHeight w:val="651"/>
          <w:jc w:val="center"/>
        </w:trPr>
        <w:tc>
          <w:tcPr>
            <w:tcW w:w="851"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ind w:left="360"/>
              <w:contextualSpacing/>
            </w:pPr>
            <w:r w:rsidRPr="007006CB">
              <w:t>3</w:t>
            </w:r>
          </w:p>
        </w:tc>
        <w:tc>
          <w:tcPr>
            <w:tcW w:w="3355"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rPr>
                <w:noProof/>
                <w:lang w:val="tt-RU"/>
              </w:rPr>
            </w:pPr>
            <w:r w:rsidRPr="007006CB">
              <w:rPr>
                <w:noProof/>
                <w:lang w:val="tt-RU"/>
              </w:rPr>
              <w:t>Гиниятуллина Раиля</w:t>
            </w:r>
          </w:p>
          <w:p w:rsidR="001D6953" w:rsidRPr="007006CB" w:rsidRDefault="001D6953" w:rsidP="001D6953">
            <w:pPr>
              <w:rPr>
                <w:noProof/>
                <w:lang w:val="en-AU"/>
              </w:rPr>
            </w:pPr>
            <w:r w:rsidRPr="007006CB">
              <w:rPr>
                <w:noProof/>
                <w:lang w:val="tt-RU"/>
              </w:rPr>
              <w:t>Халитовна</w:t>
            </w:r>
          </w:p>
        </w:tc>
        <w:tc>
          <w:tcPr>
            <w:tcW w:w="6294"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rPr>
                <w:noProof/>
                <w:lang w:val="tt-RU"/>
              </w:rPr>
            </w:pPr>
            <w:r w:rsidRPr="007006CB">
              <w:rPr>
                <w:noProof/>
              </w:rPr>
              <w:t>Организация внеурочной деятельности младших школьников в рамках реализации ФГОС</w:t>
            </w:r>
          </w:p>
        </w:tc>
      </w:tr>
      <w:tr w:rsidR="001D6953" w:rsidRPr="007006CB" w:rsidTr="001D6953">
        <w:trPr>
          <w:cantSplit/>
          <w:trHeight w:val="361"/>
          <w:jc w:val="center"/>
        </w:trPr>
        <w:tc>
          <w:tcPr>
            <w:tcW w:w="851"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ind w:left="360"/>
              <w:contextualSpacing/>
            </w:pPr>
            <w:r w:rsidRPr="007006CB">
              <w:t>4</w:t>
            </w:r>
          </w:p>
        </w:tc>
        <w:tc>
          <w:tcPr>
            <w:tcW w:w="3355"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snapToGrid w:val="0"/>
              <w:rPr>
                <w:noProof/>
                <w:lang w:val="tt-RU"/>
              </w:rPr>
            </w:pPr>
            <w:r w:rsidRPr="007006CB">
              <w:rPr>
                <w:noProof/>
                <w:lang w:val="tt-RU"/>
              </w:rPr>
              <w:t>Исхакова Эндже</w:t>
            </w:r>
          </w:p>
          <w:p w:rsidR="001D6953" w:rsidRPr="007006CB" w:rsidRDefault="001D6953" w:rsidP="001D6953">
            <w:pPr>
              <w:rPr>
                <w:noProof/>
                <w:lang w:val="tt-RU"/>
              </w:rPr>
            </w:pPr>
            <w:r w:rsidRPr="007006CB">
              <w:rPr>
                <w:noProof/>
                <w:lang w:val="tt-RU"/>
              </w:rPr>
              <w:t>Рамилевна</w:t>
            </w:r>
          </w:p>
        </w:tc>
        <w:tc>
          <w:tcPr>
            <w:tcW w:w="6294"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rPr>
                <w:noProof/>
                <w:lang w:val="tt-RU"/>
              </w:rPr>
            </w:pPr>
            <w:r w:rsidRPr="007006CB">
              <w:rPr>
                <w:noProof/>
              </w:rPr>
              <w:t xml:space="preserve">Особенности духовно-нравственного воспитания младших школьников в условиях перехода на </w:t>
            </w:r>
            <w:r w:rsidRPr="007006CB">
              <w:rPr>
                <w:noProof/>
                <w:lang w:val="en-AU"/>
              </w:rPr>
              <w:t> </w:t>
            </w:r>
            <w:r w:rsidRPr="007006CB">
              <w:rPr>
                <w:noProof/>
              </w:rPr>
              <w:t>ФГОС второго поколения</w:t>
            </w:r>
          </w:p>
        </w:tc>
      </w:tr>
      <w:tr w:rsidR="001D6953" w:rsidRPr="007006CB" w:rsidTr="001D6953">
        <w:trPr>
          <w:cantSplit/>
          <w:trHeight w:val="383"/>
          <w:jc w:val="center"/>
        </w:trPr>
        <w:tc>
          <w:tcPr>
            <w:tcW w:w="851"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ind w:left="360"/>
              <w:contextualSpacing/>
            </w:pPr>
            <w:r w:rsidRPr="007006CB">
              <w:t>5</w:t>
            </w:r>
          </w:p>
        </w:tc>
        <w:tc>
          <w:tcPr>
            <w:tcW w:w="3355"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rPr>
                <w:noProof/>
              </w:rPr>
            </w:pPr>
            <w:r w:rsidRPr="007006CB">
              <w:rPr>
                <w:noProof/>
              </w:rPr>
              <w:t xml:space="preserve">Хусаинова  Гулия </w:t>
            </w:r>
          </w:p>
          <w:p w:rsidR="001D6953" w:rsidRPr="007006CB" w:rsidRDefault="001D6953" w:rsidP="001D6953">
            <w:pPr>
              <w:rPr>
                <w:noProof/>
              </w:rPr>
            </w:pPr>
            <w:r w:rsidRPr="007006CB">
              <w:rPr>
                <w:noProof/>
              </w:rPr>
              <w:t>Ильдусовна</w:t>
            </w:r>
          </w:p>
        </w:tc>
        <w:tc>
          <w:tcPr>
            <w:tcW w:w="6294"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rPr>
                <w:noProof/>
                <w:lang w:val="tt-RU"/>
              </w:rPr>
            </w:pPr>
            <w:r w:rsidRPr="007006CB">
              <w:rPr>
                <w:noProof/>
              </w:rPr>
              <w:t>Формирование УУД у младших школьников в условиях ФГОС второго поколения.</w:t>
            </w:r>
          </w:p>
        </w:tc>
      </w:tr>
    </w:tbl>
    <w:p w:rsidR="001D6953" w:rsidRPr="007006CB" w:rsidRDefault="001D6953" w:rsidP="001D6953">
      <w:pPr>
        <w:shd w:val="clear" w:color="auto" w:fill="FFFFFF"/>
        <w:ind w:firstLine="710"/>
        <w:jc w:val="both"/>
        <w:rPr>
          <w:color w:val="000000"/>
        </w:rPr>
      </w:pPr>
      <w:r w:rsidRPr="007006CB">
        <w:rPr>
          <w:color w:val="000000"/>
        </w:rPr>
        <w:t>  </w:t>
      </w:r>
    </w:p>
    <w:p w:rsidR="001D6953" w:rsidRDefault="001D6953" w:rsidP="001D6953">
      <w:pPr>
        <w:shd w:val="clear" w:color="auto" w:fill="FFFFFF"/>
        <w:rPr>
          <w:b/>
          <w:color w:val="000000"/>
        </w:rPr>
      </w:pPr>
    </w:p>
    <w:p w:rsidR="001D6953" w:rsidRPr="007006CB" w:rsidRDefault="001D6953" w:rsidP="001D6953">
      <w:pPr>
        <w:shd w:val="clear" w:color="auto" w:fill="FFFFFF"/>
        <w:rPr>
          <w:b/>
          <w:color w:val="000000"/>
        </w:rPr>
      </w:pPr>
      <w:r w:rsidRPr="007006CB">
        <w:rPr>
          <w:b/>
          <w:color w:val="000000"/>
        </w:rPr>
        <w:t>Обучение в начальном звене осуществлялось по следующим учебно-методическим комплексам</w:t>
      </w:r>
    </w:p>
    <w:tbl>
      <w:tblPr>
        <w:tblpPr w:leftFromText="180" w:rightFromText="180" w:vertAnchor="text" w:horzAnchor="margin" w:tblpXSpec="center" w:tblpY="215"/>
        <w:tblW w:w="10039" w:type="dxa"/>
        <w:shd w:val="clear" w:color="auto" w:fill="FFFFFF"/>
        <w:tblCellMar>
          <w:top w:w="15" w:type="dxa"/>
          <w:left w:w="15" w:type="dxa"/>
          <w:bottom w:w="15" w:type="dxa"/>
          <w:right w:w="15" w:type="dxa"/>
        </w:tblCellMar>
        <w:tblLook w:val="04A0" w:firstRow="1" w:lastRow="0" w:firstColumn="1" w:lastColumn="0" w:noHBand="0" w:noVBand="1"/>
      </w:tblPr>
      <w:tblGrid>
        <w:gridCol w:w="1126"/>
        <w:gridCol w:w="3189"/>
        <w:gridCol w:w="5724"/>
      </w:tblGrid>
      <w:tr w:rsidR="001D6953" w:rsidRPr="007006CB" w:rsidTr="001D6953">
        <w:trPr>
          <w:trHeight w:val="273"/>
        </w:trPr>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6953" w:rsidRPr="007006CB" w:rsidRDefault="001D6953" w:rsidP="001D6953">
            <w:pPr>
              <w:spacing w:line="0" w:lineRule="atLeast"/>
              <w:rPr>
                <w:color w:val="000000"/>
              </w:rPr>
            </w:pPr>
            <w:r w:rsidRPr="007006CB">
              <w:rPr>
                <w:b/>
                <w:bCs/>
                <w:color w:val="000000"/>
              </w:rPr>
              <w:t>Класс</w:t>
            </w:r>
          </w:p>
        </w:tc>
        <w:tc>
          <w:tcPr>
            <w:tcW w:w="3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6953" w:rsidRPr="007006CB" w:rsidRDefault="001D6953" w:rsidP="001D6953">
            <w:pPr>
              <w:spacing w:line="0" w:lineRule="atLeast"/>
              <w:ind w:firstLine="710"/>
              <w:jc w:val="center"/>
              <w:rPr>
                <w:color w:val="000000"/>
              </w:rPr>
            </w:pPr>
            <w:r w:rsidRPr="007006CB">
              <w:rPr>
                <w:b/>
                <w:bCs/>
                <w:color w:val="000000"/>
              </w:rPr>
              <w:t>ФИО учителя</w:t>
            </w:r>
          </w:p>
        </w:tc>
        <w:tc>
          <w:tcPr>
            <w:tcW w:w="5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6953" w:rsidRPr="007006CB" w:rsidRDefault="001D6953" w:rsidP="001D6953">
            <w:pPr>
              <w:spacing w:line="0" w:lineRule="atLeast"/>
              <w:ind w:firstLine="710"/>
              <w:jc w:val="center"/>
              <w:rPr>
                <w:color w:val="000000"/>
              </w:rPr>
            </w:pPr>
            <w:r w:rsidRPr="007006CB">
              <w:rPr>
                <w:b/>
                <w:bCs/>
                <w:color w:val="000000"/>
              </w:rPr>
              <w:t>УМК</w:t>
            </w:r>
          </w:p>
        </w:tc>
      </w:tr>
      <w:tr w:rsidR="001D6953" w:rsidRPr="007006CB" w:rsidTr="001D6953">
        <w:trPr>
          <w:trHeight w:val="282"/>
        </w:trPr>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rPr>
                <w:color w:val="000000"/>
              </w:rPr>
            </w:pPr>
            <w:r>
              <w:rPr>
                <w:color w:val="000000"/>
              </w:rPr>
              <w:t>3</w:t>
            </w:r>
            <w:r w:rsidRPr="007006CB">
              <w:rPr>
                <w:color w:val="000000"/>
              </w:rPr>
              <w:t>Б</w:t>
            </w:r>
          </w:p>
        </w:tc>
        <w:tc>
          <w:tcPr>
            <w:tcW w:w="3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ind w:firstLine="710"/>
              <w:jc w:val="both"/>
              <w:rPr>
                <w:color w:val="000000"/>
              </w:rPr>
            </w:pPr>
            <w:r w:rsidRPr="007006CB">
              <w:rPr>
                <w:color w:val="000000"/>
              </w:rPr>
              <w:t>Галеева Р.И.</w:t>
            </w:r>
          </w:p>
        </w:tc>
        <w:tc>
          <w:tcPr>
            <w:tcW w:w="5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ind w:firstLine="710"/>
              <w:rPr>
                <w:color w:val="000000"/>
              </w:rPr>
            </w:pPr>
            <w:r w:rsidRPr="007006CB">
              <w:rPr>
                <w:color w:val="000000"/>
              </w:rPr>
              <w:t>«Школа России»</w:t>
            </w:r>
          </w:p>
        </w:tc>
      </w:tr>
      <w:tr w:rsidR="001D6953" w:rsidRPr="007006CB" w:rsidTr="001D6953">
        <w:trPr>
          <w:trHeight w:val="282"/>
        </w:trPr>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rPr>
                <w:color w:val="000000"/>
              </w:rPr>
            </w:pPr>
            <w:r>
              <w:rPr>
                <w:color w:val="000000"/>
              </w:rPr>
              <w:t>1А,3</w:t>
            </w:r>
            <w:r w:rsidRPr="007006CB">
              <w:rPr>
                <w:color w:val="000000"/>
              </w:rPr>
              <w:t>А</w:t>
            </w:r>
          </w:p>
        </w:tc>
        <w:tc>
          <w:tcPr>
            <w:tcW w:w="3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ind w:firstLine="710"/>
              <w:jc w:val="both"/>
              <w:rPr>
                <w:color w:val="000000"/>
              </w:rPr>
            </w:pPr>
            <w:r w:rsidRPr="007006CB">
              <w:rPr>
                <w:color w:val="000000"/>
              </w:rPr>
              <w:t>Гарифуллина Г.З.</w:t>
            </w:r>
          </w:p>
        </w:tc>
        <w:tc>
          <w:tcPr>
            <w:tcW w:w="5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ind w:firstLine="710"/>
              <w:jc w:val="both"/>
              <w:rPr>
                <w:color w:val="000000"/>
              </w:rPr>
            </w:pPr>
            <w:r w:rsidRPr="007006CB">
              <w:rPr>
                <w:color w:val="000000"/>
              </w:rPr>
              <w:t>«Школа России»</w:t>
            </w:r>
          </w:p>
        </w:tc>
      </w:tr>
      <w:tr w:rsidR="001D6953" w:rsidRPr="007006CB" w:rsidTr="001D6953">
        <w:trPr>
          <w:trHeight w:val="282"/>
        </w:trPr>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rPr>
                <w:color w:val="000000"/>
              </w:rPr>
            </w:pPr>
            <w:r>
              <w:rPr>
                <w:color w:val="000000"/>
              </w:rPr>
              <w:t>1</w:t>
            </w:r>
            <w:r w:rsidRPr="007006CB">
              <w:rPr>
                <w:color w:val="000000"/>
              </w:rPr>
              <w:t>Б,3Б</w:t>
            </w:r>
            <w:r>
              <w:rPr>
                <w:color w:val="000000"/>
              </w:rPr>
              <w:t>,4Б</w:t>
            </w:r>
          </w:p>
        </w:tc>
        <w:tc>
          <w:tcPr>
            <w:tcW w:w="3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ind w:firstLine="710"/>
              <w:jc w:val="both"/>
              <w:rPr>
                <w:color w:val="000000"/>
              </w:rPr>
            </w:pPr>
            <w:r w:rsidRPr="007006CB">
              <w:rPr>
                <w:color w:val="000000"/>
              </w:rPr>
              <w:t>Гиниятуллина Р.Х.</w:t>
            </w:r>
          </w:p>
        </w:tc>
        <w:tc>
          <w:tcPr>
            <w:tcW w:w="5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ind w:firstLine="710"/>
              <w:jc w:val="both"/>
              <w:rPr>
                <w:color w:val="000000"/>
              </w:rPr>
            </w:pPr>
            <w:r w:rsidRPr="007006CB">
              <w:rPr>
                <w:color w:val="000000"/>
              </w:rPr>
              <w:t>«Школа России»</w:t>
            </w:r>
          </w:p>
        </w:tc>
      </w:tr>
      <w:tr w:rsidR="001D6953" w:rsidRPr="007006CB" w:rsidTr="001D6953">
        <w:trPr>
          <w:trHeight w:val="282"/>
        </w:trPr>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6953" w:rsidRPr="007006CB" w:rsidRDefault="001D6953" w:rsidP="001D6953">
            <w:pPr>
              <w:spacing w:line="0" w:lineRule="atLeast"/>
              <w:rPr>
                <w:color w:val="000000"/>
              </w:rPr>
            </w:pPr>
            <w:r>
              <w:rPr>
                <w:color w:val="000000"/>
              </w:rPr>
              <w:t>2В, 4</w:t>
            </w:r>
            <w:r w:rsidRPr="007006CB">
              <w:rPr>
                <w:color w:val="000000"/>
              </w:rPr>
              <w:t>В</w:t>
            </w:r>
          </w:p>
        </w:tc>
        <w:tc>
          <w:tcPr>
            <w:tcW w:w="3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ind w:firstLine="710"/>
              <w:jc w:val="both"/>
              <w:rPr>
                <w:color w:val="000000"/>
              </w:rPr>
            </w:pPr>
            <w:r w:rsidRPr="007006CB">
              <w:rPr>
                <w:color w:val="000000"/>
              </w:rPr>
              <w:t>Исхакова Э.Р.</w:t>
            </w:r>
          </w:p>
        </w:tc>
        <w:tc>
          <w:tcPr>
            <w:tcW w:w="5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6953" w:rsidRPr="007006CB" w:rsidRDefault="001D6953" w:rsidP="001D6953">
            <w:pPr>
              <w:spacing w:line="0" w:lineRule="atLeast"/>
              <w:ind w:firstLine="710"/>
              <w:rPr>
                <w:color w:val="000000"/>
              </w:rPr>
            </w:pPr>
            <w:r w:rsidRPr="007006CB">
              <w:rPr>
                <w:color w:val="000000"/>
              </w:rPr>
              <w:t>«Школа России»</w:t>
            </w:r>
          </w:p>
        </w:tc>
      </w:tr>
      <w:tr w:rsidR="001D6953" w:rsidRPr="007006CB" w:rsidTr="001D6953">
        <w:trPr>
          <w:trHeight w:val="282"/>
        </w:trPr>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rPr>
                <w:color w:val="000000"/>
              </w:rPr>
            </w:pPr>
            <w:r>
              <w:rPr>
                <w:color w:val="000000"/>
              </w:rPr>
              <w:t>3А</w:t>
            </w:r>
          </w:p>
        </w:tc>
        <w:tc>
          <w:tcPr>
            <w:tcW w:w="3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ind w:firstLine="710"/>
              <w:jc w:val="both"/>
              <w:rPr>
                <w:color w:val="000000"/>
              </w:rPr>
            </w:pPr>
            <w:r w:rsidRPr="007006CB">
              <w:rPr>
                <w:color w:val="000000"/>
              </w:rPr>
              <w:t>Хусаинова Г.И.</w:t>
            </w:r>
          </w:p>
        </w:tc>
        <w:tc>
          <w:tcPr>
            <w:tcW w:w="57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D6953" w:rsidRPr="007006CB" w:rsidRDefault="001D6953" w:rsidP="001D6953">
            <w:pPr>
              <w:spacing w:line="0" w:lineRule="atLeast"/>
              <w:ind w:firstLine="710"/>
              <w:rPr>
                <w:color w:val="000000"/>
              </w:rPr>
            </w:pPr>
            <w:r w:rsidRPr="007006CB">
              <w:rPr>
                <w:color w:val="000000"/>
              </w:rPr>
              <w:t>«Школа России»</w:t>
            </w:r>
          </w:p>
        </w:tc>
      </w:tr>
    </w:tbl>
    <w:p w:rsidR="001D6953" w:rsidRPr="007006CB" w:rsidRDefault="001D6953" w:rsidP="001D6953">
      <w:pPr>
        <w:shd w:val="clear" w:color="auto" w:fill="FFFFFF"/>
        <w:jc w:val="both"/>
        <w:rPr>
          <w:color w:val="000000"/>
        </w:rPr>
      </w:pPr>
    </w:p>
    <w:p w:rsidR="001D6953" w:rsidRPr="007006CB" w:rsidRDefault="001D6953" w:rsidP="001D6953">
      <w:pPr>
        <w:jc w:val="both"/>
        <w:rPr>
          <w:noProof/>
        </w:rPr>
      </w:pPr>
    </w:p>
    <w:p w:rsidR="001D6953" w:rsidRPr="007006CB" w:rsidRDefault="001D6953" w:rsidP="005416D6">
      <w:pPr>
        <w:pStyle w:val="af3"/>
        <w:numPr>
          <w:ilvl w:val="0"/>
          <w:numId w:val="14"/>
        </w:numPr>
        <w:spacing w:after="0" w:line="240" w:lineRule="auto"/>
        <w:jc w:val="both"/>
        <w:rPr>
          <w:rFonts w:ascii="Times New Roman" w:eastAsia="Times New Roman" w:hAnsi="Times New Roman"/>
          <w:b/>
          <w:sz w:val="24"/>
          <w:szCs w:val="24"/>
          <w:lang w:eastAsia="ru-RU"/>
        </w:rPr>
      </w:pPr>
      <w:r w:rsidRPr="007006CB">
        <w:rPr>
          <w:rFonts w:ascii="Times New Roman" w:eastAsia="Times New Roman" w:hAnsi="Times New Roman"/>
          <w:b/>
          <w:sz w:val="24"/>
          <w:szCs w:val="24"/>
          <w:lang w:eastAsia="ru-RU"/>
        </w:rPr>
        <w:t xml:space="preserve">Методическая работа </w:t>
      </w:r>
    </w:p>
    <w:p w:rsidR="001D6953" w:rsidRPr="007006CB" w:rsidRDefault="001D6953" w:rsidP="001D6953">
      <w:pPr>
        <w:jc w:val="both"/>
        <w:rPr>
          <w:b/>
        </w:rPr>
      </w:pPr>
      <w:r w:rsidRPr="007006CB">
        <w:t xml:space="preserve">       В планировании методической работы  был отобран тот комплекс мероприятий, который позволил системно решать поставленные задачи</w:t>
      </w:r>
      <w:r w:rsidRPr="007006CB">
        <w:rPr>
          <w:b/>
        </w:rPr>
        <w:t>:</w:t>
      </w:r>
      <w:r w:rsidRPr="007006CB">
        <w:t xml:space="preserve"> межрегиональный семинар-практикум, открытые уроки, мастер-классы, предметные недели, кружки, работа творческих групп, заседания МО</w:t>
      </w:r>
      <w:r w:rsidRPr="007006CB">
        <w:rPr>
          <w:b/>
        </w:rPr>
        <w:t xml:space="preserve">. </w:t>
      </w:r>
    </w:p>
    <w:p w:rsidR="001D6953" w:rsidRPr="007006CB" w:rsidRDefault="001D6953" w:rsidP="001D6953">
      <w:pPr>
        <w:jc w:val="both"/>
      </w:pPr>
      <w:r w:rsidRPr="007006CB">
        <w:t xml:space="preserve">        Повышение квалификации по актуальным для школы направлениям, решение организационных и текущих задач осуществлялось через заседания ШМО.</w:t>
      </w:r>
    </w:p>
    <w:p w:rsidR="001D6953" w:rsidRPr="007006CB" w:rsidRDefault="001D6953" w:rsidP="001D6953">
      <w:pPr>
        <w:jc w:val="both"/>
        <w:rPr>
          <w:noProof/>
        </w:rPr>
      </w:pPr>
    </w:p>
    <w:p w:rsidR="001D6953" w:rsidRPr="007006CB" w:rsidRDefault="001D6953" w:rsidP="001D6953">
      <w:pPr>
        <w:ind w:firstLine="540"/>
        <w:jc w:val="both"/>
        <w:rPr>
          <w:noProof/>
        </w:rPr>
      </w:pPr>
      <w:r w:rsidRPr="007006CB">
        <w:rPr>
          <w:noProof/>
        </w:rPr>
        <w:t>Учителя начального обучения не останавливаются в поисках оптимальных методик для успешного обучения учащихся, понимая, что необходимо заинтересовать ученика не готовыми знаниями, а вовлекать учащихся в поисковую деятельность. Они постоянно находятся в творческом  поиске, используют следующие  формы работы МО:</w:t>
      </w:r>
    </w:p>
    <w:p w:rsidR="001D6953" w:rsidRPr="007006CB" w:rsidRDefault="001D6953" w:rsidP="001D6953">
      <w:pPr>
        <w:ind w:firstLine="540"/>
      </w:pPr>
      <w:r w:rsidRPr="007006CB">
        <w:t>целевые и взаимные посещения уроков с последующим об</w:t>
      </w:r>
      <w:r w:rsidRPr="007006CB">
        <w:softHyphen/>
        <w:t>суждением их результатов;</w:t>
      </w:r>
    </w:p>
    <w:p w:rsidR="001D6953" w:rsidRPr="007006CB" w:rsidRDefault="001D6953" w:rsidP="001D6953">
      <w:pPr>
        <w:ind w:left="540"/>
      </w:pPr>
      <w:r w:rsidRPr="007006CB">
        <w:t>открытые уроки;</w:t>
      </w:r>
    </w:p>
    <w:p w:rsidR="001D6953" w:rsidRPr="007006CB" w:rsidRDefault="001D6953" w:rsidP="001D6953">
      <w:pPr>
        <w:ind w:left="540"/>
      </w:pPr>
      <w:r w:rsidRPr="007006CB">
        <w:t>организация предметной недели;</w:t>
      </w:r>
    </w:p>
    <w:p w:rsidR="001D6953" w:rsidRPr="007006CB" w:rsidRDefault="001D6953" w:rsidP="001D6953">
      <w:pPr>
        <w:ind w:left="180" w:firstLine="360"/>
      </w:pPr>
      <w:r w:rsidRPr="007006CB">
        <w:t>доклады и сообщения из опыта работы в сочетании с прак</w:t>
      </w:r>
      <w:r w:rsidRPr="007006CB">
        <w:softHyphen/>
        <w:t>тическим их показом;</w:t>
      </w:r>
    </w:p>
    <w:p w:rsidR="001D6953" w:rsidRPr="007006CB" w:rsidRDefault="001D6953" w:rsidP="001D6953">
      <w:pPr>
        <w:ind w:left="180" w:firstLine="360"/>
      </w:pPr>
      <w:r w:rsidRPr="007006CB">
        <w:t>участие в семинарах, конференциях и конкурсах;</w:t>
      </w:r>
    </w:p>
    <w:p w:rsidR="001D6953" w:rsidRPr="007006CB" w:rsidRDefault="001D6953" w:rsidP="001D6953">
      <w:pPr>
        <w:ind w:left="180" w:firstLine="360"/>
      </w:pPr>
      <w:r w:rsidRPr="007006CB">
        <w:t>распространение и обобщение педагогического опыта;</w:t>
      </w:r>
    </w:p>
    <w:p w:rsidR="001D6953" w:rsidRPr="007006CB" w:rsidRDefault="001D6953" w:rsidP="001D6953">
      <w:pPr>
        <w:ind w:left="180" w:firstLine="360"/>
      </w:pPr>
      <w:r w:rsidRPr="007006CB">
        <w:t>организация предметных олимпиад;</w:t>
      </w:r>
    </w:p>
    <w:p w:rsidR="001D6953" w:rsidRPr="007006CB" w:rsidRDefault="001D6953" w:rsidP="001D6953">
      <w:pPr>
        <w:ind w:left="180" w:firstLine="360"/>
      </w:pPr>
      <w:r w:rsidRPr="007006CB">
        <w:t>работа со слабоуспевающими детьми.</w:t>
      </w:r>
    </w:p>
    <w:p w:rsidR="001D6953" w:rsidRPr="007006CB" w:rsidRDefault="001D6953" w:rsidP="001D6953">
      <w:pPr>
        <w:spacing w:before="100" w:beforeAutospacing="1" w:after="100" w:afterAutospacing="1"/>
      </w:pPr>
      <w:r w:rsidRPr="007006CB">
        <w:rPr>
          <w:b/>
          <w:bCs/>
          <w:i/>
          <w:iCs/>
          <w:u w:val="single"/>
        </w:rPr>
        <w:t xml:space="preserve">Направления методической работы: </w:t>
      </w:r>
    </w:p>
    <w:p w:rsidR="001D6953" w:rsidRPr="007006CB" w:rsidRDefault="001D6953" w:rsidP="001D6953">
      <w:pPr>
        <w:numPr>
          <w:ilvl w:val="0"/>
          <w:numId w:val="8"/>
        </w:numPr>
        <w:spacing w:before="100" w:beforeAutospacing="1" w:after="100" w:afterAutospacing="1"/>
      </w:pPr>
      <w:r w:rsidRPr="007006CB">
        <w:t xml:space="preserve">Заседания МО. </w:t>
      </w:r>
    </w:p>
    <w:p w:rsidR="001D6953" w:rsidRPr="007006CB" w:rsidRDefault="001D6953" w:rsidP="001D6953">
      <w:pPr>
        <w:numPr>
          <w:ilvl w:val="0"/>
          <w:numId w:val="8"/>
        </w:numPr>
        <w:spacing w:before="100" w:beforeAutospacing="1" w:after="100" w:afterAutospacing="1"/>
      </w:pPr>
      <w:r w:rsidRPr="007006CB">
        <w:t xml:space="preserve">Аттестация учителей. </w:t>
      </w:r>
    </w:p>
    <w:p w:rsidR="001D6953" w:rsidRPr="007006CB" w:rsidRDefault="001D6953" w:rsidP="001D6953">
      <w:pPr>
        <w:numPr>
          <w:ilvl w:val="0"/>
          <w:numId w:val="8"/>
        </w:numPr>
        <w:spacing w:before="100" w:beforeAutospacing="1" w:after="100" w:afterAutospacing="1"/>
      </w:pPr>
      <w:r w:rsidRPr="007006CB">
        <w:t>Повышение квалификации учителей (самообразование, курсовая подготовка, участие в семинарах, конференциях, мастер-классах, педагогических мастерских)</w:t>
      </w:r>
    </w:p>
    <w:p w:rsidR="001D6953" w:rsidRPr="007006CB" w:rsidRDefault="001D6953" w:rsidP="001D6953">
      <w:pPr>
        <w:numPr>
          <w:ilvl w:val="0"/>
          <w:numId w:val="8"/>
        </w:numPr>
        <w:spacing w:before="100" w:beforeAutospacing="1" w:after="100" w:afterAutospacing="1"/>
      </w:pPr>
      <w:r w:rsidRPr="007006CB">
        <w:t xml:space="preserve">Участие учителей в конкурсах педагогического мастерства. </w:t>
      </w:r>
    </w:p>
    <w:p w:rsidR="001D6953" w:rsidRPr="007006CB" w:rsidRDefault="001D6953" w:rsidP="001D6953">
      <w:pPr>
        <w:numPr>
          <w:ilvl w:val="0"/>
          <w:numId w:val="8"/>
        </w:numPr>
        <w:spacing w:before="100" w:beforeAutospacing="1" w:after="100" w:afterAutospacing="1"/>
      </w:pPr>
      <w:r w:rsidRPr="007006CB">
        <w:t xml:space="preserve">Управление качеством образования. Проведение мониторинговых мероприятий. </w:t>
      </w:r>
    </w:p>
    <w:p w:rsidR="001D6953" w:rsidRPr="007006CB" w:rsidRDefault="001D6953" w:rsidP="001D6953">
      <w:pPr>
        <w:numPr>
          <w:ilvl w:val="0"/>
          <w:numId w:val="8"/>
        </w:numPr>
        <w:spacing w:before="100" w:beforeAutospacing="1" w:after="100" w:afterAutospacing="1"/>
      </w:pPr>
      <w:r w:rsidRPr="007006CB">
        <w:t xml:space="preserve">Внеурочная деятельность по предмету. </w:t>
      </w:r>
    </w:p>
    <w:p w:rsidR="001D6953" w:rsidRPr="007006CB" w:rsidRDefault="001D6953" w:rsidP="001D6953">
      <w:pPr>
        <w:numPr>
          <w:ilvl w:val="0"/>
          <w:numId w:val="8"/>
        </w:numPr>
        <w:spacing w:before="100" w:beforeAutospacing="1" w:after="100" w:afterAutospacing="1"/>
      </w:pPr>
      <w:r w:rsidRPr="007006CB">
        <w:lastRenderedPageBreak/>
        <w:t>Обобщение и представление опыта работы учи</w:t>
      </w:r>
      <w:r w:rsidRPr="007006CB">
        <w:rPr>
          <w:noProof/>
        </w:rPr>
        <w:t xml:space="preserve">телей (открытые уроки, мастер-классы, творческие отчеты, публикации, разработка методических материалов) на различных уровнях. </w:t>
      </w:r>
    </w:p>
    <w:p w:rsidR="001D6953" w:rsidRPr="007006CB" w:rsidRDefault="001D6953" w:rsidP="001D6953">
      <w:pPr>
        <w:numPr>
          <w:ilvl w:val="0"/>
          <w:numId w:val="8"/>
        </w:numPr>
        <w:spacing w:before="100" w:beforeAutospacing="1" w:after="100" w:afterAutospacing="1"/>
      </w:pPr>
      <w:r w:rsidRPr="007006CB">
        <w:t xml:space="preserve"> Обеспечение преемственности при организации образовательного процесса. Организация работы с одаренными детьми. </w:t>
      </w:r>
    </w:p>
    <w:p w:rsidR="006C3C4C" w:rsidRPr="00105B27" w:rsidRDefault="001D6953" w:rsidP="00105B27">
      <w:pPr>
        <w:numPr>
          <w:ilvl w:val="0"/>
          <w:numId w:val="8"/>
        </w:numPr>
        <w:spacing w:before="100" w:beforeAutospacing="1" w:after="100" w:afterAutospacing="1"/>
      </w:pPr>
      <w:r w:rsidRPr="007006CB">
        <w:t>Презентация опыта работы, повышение рейтинга учреждения</w:t>
      </w:r>
      <w:r w:rsidR="00105B27">
        <w:t xml:space="preserve"> в профессиональном сообществе.</w:t>
      </w:r>
    </w:p>
    <w:p w:rsidR="006C3C4C" w:rsidRDefault="006C3C4C" w:rsidP="001D6953">
      <w:pPr>
        <w:ind w:left="851"/>
        <w:rPr>
          <w:b/>
          <w:noProof/>
        </w:rPr>
      </w:pPr>
    </w:p>
    <w:p w:rsidR="001D6953" w:rsidRPr="007006CB" w:rsidRDefault="001D6953" w:rsidP="001D6953">
      <w:pPr>
        <w:ind w:left="851"/>
        <w:rPr>
          <w:b/>
          <w:noProof/>
        </w:rPr>
      </w:pPr>
      <w:r w:rsidRPr="007006CB">
        <w:rPr>
          <w:b/>
          <w:noProof/>
        </w:rPr>
        <w:t xml:space="preserve">3. Анализ учебной работы                                                                                                       </w:t>
      </w:r>
    </w:p>
    <w:p w:rsidR="001D6953" w:rsidRPr="007006CB" w:rsidRDefault="001D6953" w:rsidP="001D6953">
      <w:pPr>
        <w:ind w:firstLine="540"/>
        <w:jc w:val="both"/>
        <w:rPr>
          <w:noProof/>
        </w:rPr>
      </w:pPr>
    </w:p>
    <w:p w:rsidR="001D6953" w:rsidRDefault="001D6953" w:rsidP="001D6953">
      <w:pPr>
        <w:pStyle w:val="c6"/>
        <w:shd w:val="clear" w:color="auto" w:fill="FFFFFF"/>
        <w:spacing w:before="0" w:beforeAutospacing="0" w:after="0" w:afterAutospacing="0"/>
        <w:jc w:val="both"/>
        <w:rPr>
          <w:b/>
          <w:bCs/>
          <w:color w:val="000000"/>
          <w:sz w:val="22"/>
          <w:szCs w:val="22"/>
        </w:rPr>
      </w:pP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9"/>
        <w:gridCol w:w="1765"/>
        <w:gridCol w:w="1919"/>
        <w:gridCol w:w="2112"/>
      </w:tblGrid>
      <w:tr w:rsidR="001D6953" w:rsidRPr="007006CB" w:rsidTr="001D6953">
        <w:trPr>
          <w:trHeight w:val="297"/>
          <w:jc w:val="center"/>
        </w:trPr>
        <w:tc>
          <w:tcPr>
            <w:tcW w:w="3799" w:type="dxa"/>
            <w:tcBorders>
              <w:top w:val="single" w:sz="4" w:space="0" w:color="auto"/>
              <w:left w:val="single" w:sz="4" w:space="0" w:color="auto"/>
              <w:bottom w:val="single" w:sz="4" w:space="0" w:color="auto"/>
              <w:right w:val="single" w:sz="4" w:space="0" w:color="auto"/>
            </w:tcBorders>
            <w:hideMark/>
          </w:tcPr>
          <w:p w:rsidR="001D6953" w:rsidRPr="007006CB" w:rsidRDefault="001D6953" w:rsidP="001D6953">
            <w:pPr>
              <w:jc w:val="both"/>
              <w:rPr>
                <w:b/>
                <w:noProof/>
              </w:rPr>
            </w:pPr>
            <w:r w:rsidRPr="007006CB">
              <w:rPr>
                <w:b/>
                <w:noProof/>
              </w:rPr>
              <w:t>Учебный год</w:t>
            </w:r>
          </w:p>
        </w:tc>
        <w:tc>
          <w:tcPr>
            <w:tcW w:w="1765" w:type="dxa"/>
            <w:tcBorders>
              <w:top w:val="single" w:sz="4" w:space="0" w:color="auto"/>
              <w:left w:val="single" w:sz="4" w:space="0" w:color="auto"/>
              <w:bottom w:val="single" w:sz="4" w:space="0" w:color="auto"/>
              <w:right w:val="single" w:sz="4" w:space="0" w:color="auto"/>
            </w:tcBorders>
          </w:tcPr>
          <w:p w:rsidR="001D6953" w:rsidRPr="007006CB" w:rsidRDefault="001D6953" w:rsidP="001D6953">
            <w:pPr>
              <w:rPr>
                <w:b/>
                <w:noProof/>
              </w:rPr>
            </w:pPr>
            <w:r w:rsidRPr="007006CB">
              <w:rPr>
                <w:b/>
                <w:noProof/>
              </w:rPr>
              <w:t>2018-2019</w:t>
            </w:r>
          </w:p>
        </w:tc>
        <w:tc>
          <w:tcPr>
            <w:tcW w:w="1919" w:type="dxa"/>
            <w:tcBorders>
              <w:top w:val="single" w:sz="4" w:space="0" w:color="auto"/>
              <w:left w:val="single" w:sz="4" w:space="0" w:color="auto"/>
              <w:bottom w:val="single" w:sz="4" w:space="0" w:color="auto"/>
              <w:right w:val="single" w:sz="4" w:space="0" w:color="auto"/>
            </w:tcBorders>
          </w:tcPr>
          <w:p w:rsidR="001D6953" w:rsidRPr="007006CB" w:rsidRDefault="001D6953" w:rsidP="001D6953">
            <w:pPr>
              <w:jc w:val="center"/>
              <w:rPr>
                <w:b/>
                <w:noProof/>
              </w:rPr>
            </w:pPr>
            <w:r w:rsidRPr="007006CB">
              <w:rPr>
                <w:b/>
                <w:noProof/>
              </w:rPr>
              <w:t>2019-2020</w:t>
            </w:r>
          </w:p>
        </w:tc>
        <w:tc>
          <w:tcPr>
            <w:tcW w:w="2112" w:type="dxa"/>
            <w:tcBorders>
              <w:top w:val="single" w:sz="4" w:space="0" w:color="auto"/>
              <w:left w:val="single" w:sz="4" w:space="0" w:color="auto"/>
              <w:bottom w:val="single" w:sz="4" w:space="0" w:color="auto"/>
              <w:right w:val="single" w:sz="4" w:space="0" w:color="auto"/>
            </w:tcBorders>
          </w:tcPr>
          <w:p w:rsidR="001D6953" w:rsidRPr="007006CB" w:rsidRDefault="001D6953" w:rsidP="001D6953">
            <w:pPr>
              <w:jc w:val="center"/>
              <w:rPr>
                <w:b/>
                <w:noProof/>
              </w:rPr>
            </w:pPr>
            <w:r>
              <w:rPr>
                <w:b/>
                <w:noProof/>
              </w:rPr>
              <w:t>2020-2021</w:t>
            </w:r>
          </w:p>
        </w:tc>
      </w:tr>
      <w:tr w:rsidR="001D6953" w:rsidRPr="007006CB" w:rsidTr="001D6953">
        <w:trPr>
          <w:trHeight w:val="297"/>
          <w:jc w:val="center"/>
        </w:trPr>
        <w:tc>
          <w:tcPr>
            <w:tcW w:w="3799" w:type="dxa"/>
            <w:tcBorders>
              <w:top w:val="single" w:sz="4" w:space="0" w:color="auto"/>
              <w:left w:val="single" w:sz="4" w:space="0" w:color="auto"/>
              <w:bottom w:val="single" w:sz="4" w:space="0" w:color="auto"/>
              <w:right w:val="single" w:sz="4" w:space="0" w:color="auto"/>
            </w:tcBorders>
            <w:hideMark/>
          </w:tcPr>
          <w:p w:rsidR="001D6953" w:rsidRDefault="001D6953" w:rsidP="001D6953">
            <w:pPr>
              <w:jc w:val="center"/>
              <w:rPr>
                <w:noProof/>
              </w:rPr>
            </w:pPr>
            <w:r w:rsidRPr="007006CB">
              <w:rPr>
                <w:noProof/>
              </w:rPr>
              <w:t>Итого по начальной школе</w:t>
            </w:r>
          </w:p>
          <w:p w:rsidR="001D6953" w:rsidRPr="007006CB" w:rsidRDefault="001D6953" w:rsidP="001D6953">
            <w:pPr>
              <w:jc w:val="center"/>
              <w:rPr>
                <w:noProof/>
              </w:rPr>
            </w:pPr>
            <w:r w:rsidRPr="007006CB">
              <w:rPr>
                <w:noProof/>
              </w:rPr>
              <w:t>(кач %)</w:t>
            </w:r>
          </w:p>
        </w:tc>
        <w:tc>
          <w:tcPr>
            <w:tcW w:w="1765" w:type="dxa"/>
            <w:tcBorders>
              <w:top w:val="single" w:sz="4" w:space="0" w:color="auto"/>
              <w:left w:val="single" w:sz="4" w:space="0" w:color="auto"/>
              <w:bottom w:val="single" w:sz="4" w:space="0" w:color="auto"/>
              <w:right w:val="single" w:sz="4" w:space="0" w:color="auto"/>
            </w:tcBorders>
          </w:tcPr>
          <w:p w:rsidR="001D6953" w:rsidRPr="007006CB" w:rsidRDefault="001D6953" w:rsidP="001D6953">
            <w:pPr>
              <w:rPr>
                <w:noProof/>
              </w:rPr>
            </w:pPr>
            <w:r w:rsidRPr="007006CB">
              <w:rPr>
                <w:noProof/>
              </w:rPr>
              <w:t xml:space="preserve">       56  %</w:t>
            </w:r>
          </w:p>
        </w:tc>
        <w:tc>
          <w:tcPr>
            <w:tcW w:w="1919" w:type="dxa"/>
            <w:tcBorders>
              <w:top w:val="single" w:sz="4" w:space="0" w:color="auto"/>
              <w:left w:val="single" w:sz="4" w:space="0" w:color="auto"/>
              <w:bottom w:val="single" w:sz="4" w:space="0" w:color="auto"/>
              <w:right w:val="single" w:sz="4" w:space="0" w:color="auto"/>
            </w:tcBorders>
          </w:tcPr>
          <w:p w:rsidR="001D6953" w:rsidRPr="007006CB" w:rsidRDefault="001D6953" w:rsidP="001D6953">
            <w:pPr>
              <w:jc w:val="center"/>
              <w:rPr>
                <w:noProof/>
              </w:rPr>
            </w:pPr>
            <w:r w:rsidRPr="007006CB">
              <w:rPr>
                <w:noProof/>
              </w:rPr>
              <w:t>85%</w:t>
            </w:r>
          </w:p>
        </w:tc>
        <w:tc>
          <w:tcPr>
            <w:tcW w:w="2112" w:type="dxa"/>
            <w:tcBorders>
              <w:top w:val="single" w:sz="4" w:space="0" w:color="auto"/>
              <w:left w:val="single" w:sz="4" w:space="0" w:color="auto"/>
              <w:bottom w:val="single" w:sz="4" w:space="0" w:color="auto"/>
              <w:right w:val="single" w:sz="4" w:space="0" w:color="auto"/>
            </w:tcBorders>
          </w:tcPr>
          <w:p w:rsidR="001D6953" w:rsidRPr="007006CB" w:rsidRDefault="001D6953" w:rsidP="001D6953">
            <w:pPr>
              <w:jc w:val="center"/>
              <w:rPr>
                <w:noProof/>
              </w:rPr>
            </w:pPr>
            <w:r>
              <w:rPr>
                <w:noProof/>
              </w:rPr>
              <w:t>48%</w:t>
            </w:r>
          </w:p>
        </w:tc>
      </w:tr>
    </w:tbl>
    <w:p w:rsidR="001D6953" w:rsidRPr="00150E8C" w:rsidRDefault="001D6953" w:rsidP="001D6953">
      <w:pPr>
        <w:pStyle w:val="c6"/>
        <w:shd w:val="clear" w:color="auto" w:fill="FFFFFF"/>
        <w:spacing w:before="0" w:beforeAutospacing="0" w:after="0" w:afterAutospacing="0"/>
        <w:jc w:val="both"/>
        <w:rPr>
          <w:color w:val="000000"/>
        </w:rPr>
      </w:pPr>
    </w:p>
    <w:p w:rsidR="001D6953" w:rsidRPr="007A2C11" w:rsidRDefault="001D6953" w:rsidP="001D6953">
      <w:pPr>
        <w:shd w:val="clear" w:color="auto" w:fill="FFFFFF"/>
        <w:jc w:val="both"/>
        <w:rPr>
          <w:color w:val="000000"/>
        </w:rPr>
      </w:pPr>
      <w:r w:rsidRPr="007A2C11">
        <w:rPr>
          <w:color w:val="000000"/>
        </w:rPr>
        <w:t>По итогам диагностических работ в период промежуточной аттестации все ученики </w:t>
      </w:r>
      <w:r w:rsidRPr="007A2C11">
        <w:rPr>
          <w:b/>
          <w:bCs/>
          <w:color w:val="000000"/>
        </w:rPr>
        <w:t>первых классов</w:t>
      </w:r>
      <w:r w:rsidRPr="007A2C11">
        <w:rPr>
          <w:color w:val="000000"/>
        </w:rPr>
        <w:t> освоили</w:t>
      </w:r>
      <w:r w:rsidRPr="007A2C11">
        <w:rPr>
          <w:b/>
          <w:bCs/>
          <w:color w:val="000000"/>
        </w:rPr>
        <w:t> </w:t>
      </w:r>
      <w:r w:rsidRPr="007A2C11">
        <w:rPr>
          <w:color w:val="000000"/>
        </w:rPr>
        <w:t> образ</w:t>
      </w:r>
      <w:r>
        <w:rPr>
          <w:color w:val="000000"/>
        </w:rPr>
        <w:t>овательные программы 1</w:t>
      </w:r>
      <w:r w:rsidRPr="007A2C11">
        <w:rPr>
          <w:color w:val="000000"/>
        </w:rPr>
        <w:t>–го класса, рекомендованы к переводу во второй класс.</w:t>
      </w:r>
    </w:p>
    <w:p w:rsidR="001D6953" w:rsidRPr="00F10785" w:rsidRDefault="001D6953" w:rsidP="001D6953">
      <w:pPr>
        <w:shd w:val="clear" w:color="auto" w:fill="FFFFFF"/>
        <w:jc w:val="both"/>
      </w:pPr>
      <w:r w:rsidRPr="00F10785">
        <w:rPr>
          <w:b/>
          <w:bCs/>
        </w:rPr>
        <w:t>Вывод:</w:t>
      </w:r>
      <w:r w:rsidRPr="00F10785">
        <w:t xml:space="preserve"> Преподавание в начальных классах осуществляется на удовлетворительном уровне. </w:t>
      </w:r>
    </w:p>
    <w:p w:rsidR="001D6953" w:rsidRPr="00F10785" w:rsidRDefault="001D6953" w:rsidP="001D6953">
      <w:pPr>
        <w:tabs>
          <w:tab w:val="left" w:pos="1660"/>
        </w:tabs>
        <w:rPr>
          <w:noProof/>
        </w:rPr>
      </w:pPr>
      <w:r w:rsidRPr="00F10785">
        <w:rPr>
          <w:noProof/>
        </w:rPr>
        <w:t>Учебная программа начального звена по предметам выполнена. Всего в начальной школе обучалось 37  учащихся. Аттестовали – 23 уч. Отличников – 0</w:t>
      </w:r>
      <w:r>
        <w:rPr>
          <w:noProof/>
        </w:rPr>
        <w:t>.  Хорошистов –  11</w:t>
      </w:r>
      <w:r w:rsidRPr="00F10785">
        <w:rPr>
          <w:noProof/>
        </w:rPr>
        <w:t xml:space="preserve"> ,  неуспевающих – нет.</w:t>
      </w:r>
    </w:p>
    <w:p w:rsidR="001D6953" w:rsidRDefault="001D6953" w:rsidP="001D6953">
      <w:pPr>
        <w:shd w:val="clear" w:color="auto" w:fill="FFFFFF"/>
        <w:rPr>
          <w:b/>
        </w:rPr>
      </w:pPr>
    </w:p>
    <w:p w:rsidR="00F43586" w:rsidRDefault="00F43586" w:rsidP="001D6953">
      <w:pPr>
        <w:shd w:val="clear" w:color="auto" w:fill="FFFFFF"/>
        <w:rPr>
          <w:b/>
        </w:rPr>
        <w:sectPr w:rsidR="00F43586" w:rsidSect="007E359E">
          <w:footerReference w:type="default" r:id="rId10"/>
          <w:pgSz w:w="11906" w:h="16838"/>
          <w:pgMar w:top="709" w:right="851" w:bottom="426" w:left="851" w:header="709" w:footer="709" w:gutter="0"/>
          <w:cols w:space="720"/>
          <w:docGrid w:linePitch="326"/>
        </w:sectPr>
      </w:pPr>
    </w:p>
    <w:p w:rsidR="00F43586" w:rsidRPr="007006CB" w:rsidRDefault="00F43586" w:rsidP="001D6953">
      <w:pPr>
        <w:shd w:val="clear" w:color="auto" w:fill="FFFFFF"/>
        <w:rPr>
          <w:b/>
        </w:rPr>
      </w:pPr>
    </w:p>
    <w:p w:rsidR="001D6953" w:rsidRDefault="001D6953" w:rsidP="001D6953">
      <w:pPr>
        <w:rPr>
          <w:noProof/>
        </w:rPr>
      </w:pPr>
    </w:p>
    <w:p w:rsidR="001D6953" w:rsidRPr="007006CB" w:rsidRDefault="001D6953" w:rsidP="001D6953">
      <w:pPr>
        <w:rPr>
          <w:noProof/>
          <w:vanish/>
        </w:rPr>
      </w:pPr>
    </w:p>
    <w:p w:rsidR="001D6953" w:rsidRPr="007006CB" w:rsidRDefault="001D6953" w:rsidP="001D6953">
      <w:pPr>
        <w:rPr>
          <w:b/>
          <w:noProof/>
        </w:rPr>
      </w:pPr>
    </w:p>
    <w:p w:rsidR="001D6953" w:rsidRPr="007006CB" w:rsidRDefault="001D6953" w:rsidP="001D6953">
      <w:pPr>
        <w:jc w:val="center"/>
        <w:rPr>
          <w:b/>
          <w:noProof/>
        </w:rPr>
      </w:pPr>
      <w:r>
        <w:rPr>
          <w:b/>
          <w:noProof/>
        </w:rPr>
        <w:t xml:space="preserve">4. </w:t>
      </w:r>
      <w:r w:rsidRPr="007006CB">
        <w:rPr>
          <w:b/>
          <w:noProof/>
        </w:rPr>
        <w:t>Результаты участия в конкурсах учащихся в 2</w:t>
      </w:r>
      <w:r>
        <w:rPr>
          <w:b/>
          <w:noProof/>
        </w:rPr>
        <w:t>020-2021</w:t>
      </w:r>
      <w:r w:rsidRPr="007006CB">
        <w:rPr>
          <w:b/>
          <w:noProof/>
        </w:rPr>
        <w:t xml:space="preserve"> учебном году</w:t>
      </w:r>
    </w:p>
    <w:p w:rsidR="001D6953" w:rsidRPr="007006CB" w:rsidRDefault="001D6953" w:rsidP="001D6953">
      <w:pPr>
        <w:jc w:val="center"/>
        <w:rPr>
          <w:b/>
          <w:noProof/>
        </w:rPr>
      </w:pPr>
    </w:p>
    <w:tbl>
      <w:tblPr>
        <w:tblW w:w="15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5"/>
        <w:gridCol w:w="2126"/>
        <w:gridCol w:w="1560"/>
        <w:gridCol w:w="1559"/>
        <w:gridCol w:w="1843"/>
        <w:gridCol w:w="1417"/>
        <w:gridCol w:w="1843"/>
        <w:gridCol w:w="1417"/>
        <w:gridCol w:w="1560"/>
        <w:gridCol w:w="1280"/>
      </w:tblGrid>
      <w:tr w:rsidR="000F4DB0" w:rsidRPr="00572F94" w:rsidTr="000F4DB0">
        <w:trPr>
          <w:trHeight w:val="1735"/>
          <w:jc w:val="center"/>
        </w:trPr>
        <w:tc>
          <w:tcPr>
            <w:tcW w:w="745" w:type="dxa"/>
          </w:tcPr>
          <w:p w:rsidR="001D6953" w:rsidRPr="00572F94" w:rsidRDefault="001D6953" w:rsidP="001D6953">
            <w:pPr>
              <w:jc w:val="center"/>
              <w:rPr>
                <w:rFonts w:eastAsia="Calibri"/>
              </w:rPr>
            </w:pPr>
            <w:r w:rsidRPr="00572F94">
              <w:rPr>
                <w:rFonts w:eastAsia="Calibri"/>
              </w:rPr>
              <w:t>№ п/п</w:t>
            </w:r>
          </w:p>
        </w:tc>
        <w:tc>
          <w:tcPr>
            <w:tcW w:w="2126" w:type="dxa"/>
          </w:tcPr>
          <w:p w:rsidR="001D6953" w:rsidRPr="00572F94" w:rsidRDefault="001D6953" w:rsidP="001D6953">
            <w:pPr>
              <w:jc w:val="center"/>
              <w:rPr>
                <w:rFonts w:eastAsia="Calibri"/>
              </w:rPr>
            </w:pPr>
            <w:r w:rsidRPr="00572F94">
              <w:rPr>
                <w:rFonts w:eastAsia="Calibri"/>
              </w:rPr>
              <w:t xml:space="preserve">Ф.И.О. </w:t>
            </w:r>
          </w:p>
          <w:p w:rsidR="001D6953" w:rsidRPr="00572F94" w:rsidRDefault="001D6953" w:rsidP="001D6953">
            <w:pPr>
              <w:jc w:val="center"/>
              <w:rPr>
                <w:rFonts w:eastAsia="Calibri"/>
              </w:rPr>
            </w:pPr>
            <w:r w:rsidRPr="00572F94">
              <w:rPr>
                <w:rFonts w:eastAsia="Calibri"/>
              </w:rPr>
              <w:t>учащегося, класс</w:t>
            </w:r>
          </w:p>
          <w:p w:rsidR="001D6953" w:rsidRPr="00572F94" w:rsidRDefault="001D6953" w:rsidP="001D6953">
            <w:pPr>
              <w:jc w:val="center"/>
              <w:rPr>
                <w:rFonts w:eastAsia="Calibri"/>
              </w:rPr>
            </w:pPr>
            <w:r w:rsidRPr="00572F94">
              <w:rPr>
                <w:rFonts w:eastAsia="Calibri"/>
              </w:rPr>
              <w:t xml:space="preserve">(Ф.И.О. </w:t>
            </w:r>
          </w:p>
          <w:p w:rsidR="001D6953" w:rsidRPr="00572F94" w:rsidRDefault="001D6953" w:rsidP="001D6953">
            <w:pPr>
              <w:jc w:val="center"/>
              <w:rPr>
                <w:rFonts w:eastAsia="Calibri"/>
              </w:rPr>
            </w:pPr>
            <w:r w:rsidRPr="00572F94">
              <w:rPr>
                <w:rFonts w:eastAsia="Calibri"/>
              </w:rPr>
              <w:t>учителя)</w:t>
            </w:r>
          </w:p>
        </w:tc>
        <w:tc>
          <w:tcPr>
            <w:tcW w:w="1560" w:type="dxa"/>
          </w:tcPr>
          <w:p w:rsidR="001D6953" w:rsidRPr="00572F94" w:rsidRDefault="001D6953" w:rsidP="001D6953">
            <w:pPr>
              <w:jc w:val="center"/>
              <w:rPr>
                <w:rFonts w:eastAsia="Calibri"/>
              </w:rPr>
            </w:pPr>
            <w:r w:rsidRPr="00572F94">
              <w:rPr>
                <w:rFonts w:eastAsia="Calibri"/>
              </w:rPr>
              <w:t>Муниципальный уровень</w:t>
            </w:r>
          </w:p>
          <w:p w:rsidR="001D6953" w:rsidRPr="00572F94" w:rsidRDefault="001D6953" w:rsidP="001D6953">
            <w:pPr>
              <w:jc w:val="center"/>
              <w:rPr>
                <w:rFonts w:eastAsia="Calibri"/>
              </w:rPr>
            </w:pPr>
            <w:r w:rsidRPr="00572F94">
              <w:rPr>
                <w:rFonts w:eastAsia="Calibri"/>
              </w:rPr>
              <w:t>(название конкурса, олимпиады, НПК и т.д.:очные или  заочные)</w:t>
            </w:r>
          </w:p>
        </w:tc>
        <w:tc>
          <w:tcPr>
            <w:tcW w:w="1559" w:type="dxa"/>
          </w:tcPr>
          <w:p w:rsidR="001D6953" w:rsidRPr="00572F94" w:rsidRDefault="001D6953" w:rsidP="001D6953">
            <w:pPr>
              <w:jc w:val="center"/>
              <w:rPr>
                <w:rFonts w:eastAsia="Calibri"/>
              </w:rPr>
            </w:pPr>
            <w:r w:rsidRPr="00572F94">
              <w:rPr>
                <w:rFonts w:eastAsia="Calibri"/>
              </w:rPr>
              <w:t>Результат</w:t>
            </w:r>
          </w:p>
          <w:p w:rsidR="001D6953" w:rsidRPr="00572F94" w:rsidRDefault="001D6953" w:rsidP="001D6953">
            <w:pPr>
              <w:jc w:val="center"/>
              <w:rPr>
                <w:rFonts w:eastAsia="Calibri"/>
              </w:rPr>
            </w:pPr>
            <w:r w:rsidRPr="00572F94">
              <w:rPr>
                <w:rFonts w:eastAsia="Calibri"/>
              </w:rPr>
              <w:t>(победитель, призер,</w:t>
            </w:r>
            <w:r w:rsidRPr="00572F94">
              <w:rPr>
                <w:rFonts w:eastAsia="Calibri"/>
                <w:lang w:val="tt-RU"/>
              </w:rPr>
              <w:t xml:space="preserve"> </w:t>
            </w:r>
            <w:r w:rsidRPr="00572F94">
              <w:rPr>
                <w:rFonts w:eastAsia="Calibri"/>
              </w:rPr>
              <w:t>лауреат)</w:t>
            </w:r>
          </w:p>
        </w:tc>
        <w:tc>
          <w:tcPr>
            <w:tcW w:w="1843" w:type="dxa"/>
          </w:tcPr>
          <w:p w:rsidR="001D6953" w:rsidRPr="00572F94" w:rsidRDefault="001D6953" w:rsidP="001D6953">
            <w:pPr>
              <w:jc w:val="center"/>
              <w:rPr>
                <w:rFonts w:eastAsia="Calibri"/>
              </w:rPr>
            </w:pPr>
            <w:r w:rsidRPr="00572F94">
              <w:rPr>
                <w:rFonts w:eastAsia="Calibri"/>
              </w:rPr>
              <w:t>Республиканский уровень</w:t>
            </w:r>
          </w:p>
          <w:p w:rsidR="001D6953" w:rsidRPr="00572F94" w:rsidRDefault="001D6953" w:rsidP="001D6953">
            <w:pPr>
              <w:jc w:val="center"/>
              <w:rPr>
                <w:rFonts w:eastAsia="Calibri"/>
              </w:rPr>
            </w:pPr>
            <w:r w:rsidRPr="00572F94">
              <w:rPr>
                <w:rFonts w:eastAsia="Calibri"/>
              </w:rPr>
              <w:t>(название конкурса, олимпиады, НПК и т.д.: очные и заочные)</w:t>
            </w:r>
          </w:p>
        </w:tc>
        <w:tc>
          <w:tcPr>
            <w:tcW w:w="1417" w:type="dxa"/>
          </w:tcPr>
          <w:p w:rsidR="001D6953" w:rsidRPr="00572F94" w:rsidRDefault="001D6953" w:rsidP="001D6953">
            <w:pPr>
              <w:jc w:val="center"/>
              <w:rPr>
                <w:rFonts w:eastAsia="Calibri"/>
              </w:rPr>
            </w:pPr>
            <w:r w:rsidRPr="00572F94">
              <w:rPr>
                <w:rFonts w:eastAsia="Calibri"/>
              </w:rPr>
              <w:t>Результат</w:t>
            </w:r>
          </w:p>
          <w:p w:rsidR="001D6953" w:rsidRPr="00572F94" w:rsidRDefault="001D6953" w:rsidP="001D6953">
            <w:pPr>
              <w:rPr>
                <w:rFonts w:eastAsia="Calibri"/>
              </w:rPr>
            </w:pPr>
            <w:r w:rsidRPr="00572F94">
              <w:rPr>
                <w:rFonts w:eastAsia="Calibri"/>
              </w:rPr>
              <w:t>(победитель, призер,  лауреат)</w:t>
            </w:r>
          </w:p>
        </w:tc>
        <w:tc>
          <w:tcPr>
            <w:tcW w:w="1843" w:type="dxa"/>
          </w:tcPr>
          <w:p w:rsidR="001D6953" w:rsidRPr="00572F94" w:rsidRDefault="001D6953" w:rsidP="001D6953">
            <w:pPr>
              <w:jc w:val="center"/>
              <w:rPr>
                <w:rFonts w:eastAsia="Calibri"/>
              </w:rPr>
            </w:pPr>
            <w:r w:rsidRPr="00572F94">
              <w:rPr>
                <w:rFonts w:eastAsia="Calibri"/>
              </w:rPr>
              <w:t>Всероссийский  уровень</w:t>
            </w:r>
          </w:p>
          <w:p w:rsidR="001D6953" w:rsidRPr="00572F94" w:rsidRDefault="001D6953" w:rsidP="001D6953">
            <w:pPr>
              <w:jc w:val="center"/>
              <w:rPr>
                <w:rFonts w:eastAsia="Calibri"/>
              </w:rPr>
            </w:pPr>
            <w:r w:rsidRPr="00572F94">
              <w:rPr>
                <w:rFonts w:eastAsia="Calibri"/>
              </w:rPr>
              <w:t>(название конкурса, олимпиады, НПК и т.д.: очные и заочные)</w:t>
            </w:r>
          </w:p>
        </w:tc>
        <w:tc>
          <w:tcPr>
            <w:tcW w:w="1417" w:type="dxa"/>
          </w:tcPr>
          <w:p w:rsidR="001D6953" w:rsidRPr="00572F94" w:rsidRDefault="001D6953" w:rsidP="001D6953">
            <w:pPr>
              <w:jc w:val="center"/>
              <w:rPr>
                <w:rFonts w:eastAsia="Calibri"/>
              </w:rPr>
            </w:pPr>
            <w:r w:rsidRPr="00572F94">
              <w:rPr>
                <w:rFonts w:eastAsia="Calibri"/>
              </w:rPr>
              <w:t>Результат</w:t>
            </w:r>
          </w:p>
          <w:p w:rsidR="001D6953" w:rsidRPr="00572F94" w:rsidRDefault="001D6953" w:rsidP="001D6953">
            <w:pPr>
              <w:jc w:val="center"/>
              <w:rPr>
                <w:rFonts w:eastAsia="Calibri"/>
              </w:rPr>
            </w:pPr>
            <w:r w:rsidRPr="00572F94">
              <w:rPr>
                <w:rFonts w:eastAsia="Calibri"/>
              </w:rPr>
              <w:t>(победитель, призер,</w:t>
            </w:r>
            <w:r w:rsidRPr="00572F94">
              <w:rPr>
                <w:rFonts w:eastAsia="Calibri"/>
                <w:lang w:val="tt-RU"/>
              </w:rPr>
              <w:t xml:space="preserve"> </w:t>
            </w:r>
            <w:r w:rsidRPr="00572F94">
              <w:rPr>
                <w:rFonts w:eastAsia="Calibri"/>
              </w:rPr>
              <w:t>лауреат )</w:t>
            </w:r>
          </w:p>
        </w:tc>
        <w:tc>
          <w:tcPr>
            <w:tcW w:w="1560" w:type="dxa"/>
          </w:tcPr>
          <w:p w:rsidR="001D6953" w:rsidRPr="00572F94" w:rsidRDefault="001D6953" w:rsidP="001D6953">
            <w:pPr>
              <w:jc w:val="center"/>
              <w:rPr>
                <w:rFonts w:eastAsia="Calibri"/>
              </w:rPr>
            </w:pPr>
            <w:r w:rsidRPr="00572F94">
              <w:rPr>
                <w:rFonts w:eastAsia="Calibri"/>
              </w:rPr>
              <w:t>Международный   уровень</w:t>
            </w:r>
          </w:p>
          <w:p w:rsidR="001D6953" w:rsidRPr="00572F94" w:rsidRDefault="001D6953" w:rsidP="001D6953">
            <w:pPr>
              <w:jc w:val="center"/>
              <w:rPr>
                <w:rFonts w:eastAsia="Calibri"/>
              </w:rPr>
            </w:pPr>
            <w:r w:rsidRPr="00572F94">
              <w:rPr>
                <w:rFonts w:eastAsia="Calibri"/>
              </w:rPr>
              <w:t>(название конкурса, олимпиады, НПК и т.д.: очные и заочные)</w:t>
            </w:r>
          </w:p>
        </w:tc>
        <w:tc>
          <w:tcPr>
            <w:tcW w:w="1280" w:type="dxa"/>
          </w:tcPr>
          <w:p w:rsidR="001D6953" w:rsidRPr="00572F94" w:rsidRDefault="001D6953" w:rsidP="001D6953">
            <w:pPr>
              <w:jc w:val="center"/>
              <w:rPr>
                <w:rFonts w:eastAsia="Calibri"/>
              </w:rPr>
            </w:pPr>
            <w:r w:rsidRPr="00572F94">
              <w:rPr>
                <w:rFonts w:eastAsia="Calibri"/>
              </w:rPr>
              <w:t>Результат</w:t>
            </w:r>
          </w:p>
          <w:p w:rsidR="001D6953" w:rsidRPr="00572F94" w:rsidRDefault="001D6953" w:rsidP="001D6953">
            <w:pPr>
              <w:tabs>
                <w:tab w:val="left" w:pos="1451"/>
                <w:tab w:val="left" w:pos="1593"/>
              </w:tabs>
              <w:jc w:val="center"/>
              <w:rPr>
                <w:rFonts w:eastAsia="Calibri"/>
              </w:rPr>
            </w:pPr>
            <w:r w:rsidRPr="00572F94">
              <w:rPr>
                <w:rFonts w:eastAsia="Calibri"/>
              </w:rPr>
              <w:t>(победитель, призер,</w:t>
            </w:r>
            <w:r w:rsidRPr="00572F94">
              <w:rPr>
                <w:rFonts w:eastAsia="Calibri"/>
                <w:lang w:val="tt-RU"/>
              </w:rPr>
              <w:t xml:space="preserve"> </w:t>
            </w:r>
            <w:r w:rsidRPr="00572F94">
              <w:rPr>
                <w:rFonts w:eastAsia="Calibri"/>
              </w:rPr>
              <w:t>лауреат )</w:t>
            </w:r>
          </w:p>
        </w:tc>
      </w:tr>
      <w:tr w:rsidR="000F4DB0" w:rsidRPr="00572F94" w:rsidTr="000F4DB0">
        <w:trPr>
          <w:trHeight w:val="852"/>
          <w:jc w:val="center"/>
        </w:trPr>
        <w:tc>
          <w:tcPr>
            <w:tcW w:w="745" w:type="dxa"/>
          </w:tcPr>
          <w:p w:rsidR="001D6953" w:rsidRPr="00572F94" w:rsidRDefault="001D6953" w:rsidP="001D6953">
            <w:pPr>
              <w:jc w:val="center"/>
              <w:rPr>
                <w:rFonts w:eastAsia="Calibri"/>
              </w:rPr>
            </w:pPr>
            <w:r w:rsidRPr="00572F94">
              <w:rPr>
                <w:rFonts w:eastAsia="Calibri"/>
              </w:rPr>
              <w:t>1</w:t>
            </w:r>
          </w:p>
        </w:tc>
        <w:tc>
          <w:tcPr>
            <w:tcW w:w="2126" w:type="dxa"/>
          </w:tcPr>
          <w:p w:rsidR="001D6953" w:rsidRPr="00572F94" w:rsidRDefault="001D6953" w:rsidP="001D6953">
            <w:pPr>
              <w:rPr>
                <w:rFonts w:eastAsia="Calibri"/>
              </w:rPr>
            </w:pPr>
            <w:r w:rsidRPr="00572F94">
              <w:rPr>
                <w:rFonts w:eastAsia="Calibri"/>
              </w:rPr>
              <w:t xml:space="preserve">Валиева Айзиля </w:t>
            </w:r>
          </w:p>
          <w:p w:rsidR="001D6953" w:rsidRPr="00572F94" w:rsidRDefault="001D6953" w:rsidP="001D6953">
            <w:pPr>
              <w:rPr>
                <w:rFonts w:eastAsia="Calibri"/>
              </w:rPr>
            </w:pPr>
            <w:r w:rsidRPr="00572F94">
              <w:rPr>
                <w:rFonts w:eastAsia="Calibri"/>
              </w:rPr>
              <w:t xml:space="preserve">3 класс </w:t>
            </w:r>
          </w:p>
        </w:tc>
        <w:tc>
          <w:tcPr>
            <w:tcW w:w="1560" w:type="dxa"/>
          </w:tcPr>
          <w:p w:rsidR="001D6953" w:rsidRPr="00572F94" w:rsidRDefault="001D6953" w:rsidP="001D6953">
            <w:pPr>
              <w:rPr>
                <w:rFonts w:eastAsia="Calibri"/>
              </w:rPr>
            </w:pPr>
          </w:p>
        </w:tc>
        <w:tc>
          <w:tcPr>
            <w:tcW w:w="1559"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p>
        </w:tc>
        <w:tc>
          <w:tcPr>
            <w:tcW w:w="1560" w:type="dxa"/>
          </w:tcPr>
          <w:p w:rsidR="001D6953" w:rsidRPr="00572F94" w:rsidRDefault="001D6953" w:rsidP="001D6953">
            <w:pPr>
              <w:rPr>
                <w:rFonts w:eastAsia="Calibri"/>
              </w:rPr>
            </w:pPr>
            <w:r w:rsidRPr="00572F94">
              <w:rPr>
                <w:rFonts w:eastAsia="Calibri"/>
              </w:rPr>
              <w:t>Международная олимпиада для младших школьников</w:t>
            </w:r>
          </w:p>
        </w:tc>
        <w:tc>
          <w:tcPr>
            <w:tcW w:w="1280" w:type="dxa"/>
          </w:tcPr>
          <w:p w:rsidR="001D6953" w:rsidRPr="00572F94" w:rsidRDefault="001D6953" w:rsidP="001D6953">
            <w:pPr>
              <w:rPr>
                <w:rFonts w:eastAsia="Calibri"/>
              </w:rPr>
            </w:pPr>
            <w:r w:rsidRPr="00572F94">
              <w:rPr>
                <w:rFonts w:eastAsia="Calibri"/>
              </w:rPr>
              <w:t xml:space="preserve">Диплом </w:t>
            </w:r>
            <w:r w:rsidRPr="00572F94">
              <w:rPr>
                <w:rFonts w:eastAsia="Calibri"/>
                <w:lang w:val="en-US"/>
              </w:rPr>
              <w:t xml:space="preserve">II </w:t>
            </w:r>
            <w:r w:rsidRPr="00572F94">
              <w:rPr>
                <w:rFonts w:eastAsia="Calibri"/>
              </w:rPr>
              <w:t>степени</w:t>
            </w:r>
          </w:p>
        </w:tc>
      </w:tr>
      <w:tr w:rsidR="000F4DB0" w:rsidRPr="00572F94" w:rsidTr="000F4DB0">
        <w:trPr>
          <w:trHeight w:val="1081"/>
          <w:jc w:val="center"/>
        </w:trPr>
        <w:tc>
          <w:tcPr>
            <w:tcW w:w="745" w:type="dxa"/>
          </w:tcPr>
          <w:p w:rsidR="001D6953" w:rsidRPr="00572F94" w:rsidRDefault="001D6953" w:rsidP="001D6953">
            <w:pPr>
              <w:jc w:val="center"/>
              <w:rPr>
                <w:rFonts w:eastAsia="Calibri"/>
              </w:rPr>
            </w:pPr>
            <w:r w:rsidRPr="00572F94">
              <w:rPr>
                <w:rFonts w:eastAsia="Calibri"/>
              </w:rPr>
              <w:t xml:space="preserve">2 </w:t>
            </w:r>
          </w:p>
        </w:tc>
        <w:tc>
          <w:tcPr>
            <w:tcW w:w="2126" w:type="dxa"/>
          </w:tcPr>
          <w:p w:rsidR="001D6953" w:rsidRPr="00572F94" w:rsidRDefault="001D6953" w:rsidP="001D6953">
            <w:pPr>
              <w:rPr>
                <w:rFonts w:eastAsia="Calibri"/>
              </w:rPr>
            </w:pPr>
            <w:r w:rsidRPr="00572F94">
              <w:rPr>
                <w:rFonts w:eastAsia="Calibri"/>
              </w:rPr>
              <w:t>Фатхутдинова Лейла</w:t>
            </w:r>
          </w:p>
          <w:p w:rsidR="001D6953" w:rsidRPr="00572F94" w:rsidRDefault="001D6953" w:rsidP="001D6953">
            <w:pPr>
              <w:rPr>
                <w:rFonts w:eastAsia="Calibri"/>
              </w:rPr>
            </w:pPr>
            <w:r w:rsidRPr="00572F94">
              <w:rPr>
                <w:rFonts w:eastAsia="Calibri"/>
              </w:rPr>
              <w:t xml:space="preserve"> 3 класс</w:t>
            </w:r>
          </w:p>
        </w:tc>
        <w:tc>
          <w:tcPr>
            <w:tcW w:w="1560" w:type="dxa"/>
          </w:tcPr>
          <w:p w:rsidR="001D6953" w:rsidRPr="00572F94" w:rsidRDefault="001D6953" w:rsidP="001D6953">
            <w:pPr>
              <w:rPr>
                <w:rFonts w:eastAsia="Calibri"/>
              </w:rPr>
            </w:pPr>
          </w:p>
        </w:tc>
        <w:tc>
          <w:tcPr>
            <w:tcW w:w="1559"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r w:rsidRPr="00572F94">
              <w:rPr>
                <w:rFonts w:eastAsia="Calibri"/>
              </w:rPr>
              <w:t>Всероссийская олимпиада по русскому языку «Умное поколение»</w:t>
            </w:r>
          </w:p>
        </w:tc>
        <w:tc>
          <w:tcPr>
            <w:tcW w:w="1417" w:type="dxa"/>
          </w:tcPr>
          <w:p w:rsidR="001D6953" w:rsidRPr="00572F94" w:rsidRDefault="001D6953" w:rsidP="001D6953">
            <w:pPr>
              <w:rPr>
                <w:rFonts w:eastAsia="Calibri"/>
              </w:rPr>
            </w:pPr>
            <w:r w:rsidRPr="00572F94">
              <w:rPr>
                <w:rFonts w:eastAsia="Calibri"/>
              </w:rPr>
              <w:t>Диплом</w:t>
            </w:r>
          </w:p>
        </w:tc>
        <w:tc>
          <w:tcPr>
            <w:tcW w:w="1560" w:type="dxa"/>
          </w:tcPr>
          <w:p w:rsidR="001D6953" w:rsidRPr="00572F94" w:rsidRDefault="001D6953" w:rsidP="001D6953">
            <w:pPr>
              <w:rPr>
                <w:rFonts w:eastAsia="Calibri"/>
              </w:rPr>
            </w:pPr>
          </w:p>
        </w:tc>
        <w:tc>
          <w:tcPr>
            <w:tcW w:w="1280" w:type="dxa"/>
          </w:tcPr>
          <w:p w:rsidR="001D6953" w:rsidRPr="00572F94" w:rsidRDefault="001D6953" w:rsidP="001D6953">
            <w:pPr>
              <w:rPr>
                <w:rFonts w:eastAsia="Calibri"/>
              </w:rPr>
            </w:pPr>
          </w:p>
        </w:tc>
      </w:tr>
      <w:tr w:rsidR="000F4DB0" w:rsidRPr="00572F94" w:rsidTr="000F4DB0">
        <w:trPr>
          <w:trHeight w:val="1081"/>
          <w:jc w:val="center"/>
        </w:trPr>
        <w:tc>
          <w:tcPr>
            <w:tcW w:w="745" w:type="dxa"/>
          </w:tcPr>
          <w:p w:rsidR="001D6953" w:rsidRPr="00572F94" w:rsidRDefault="001D6953" w:rsidP="001D6953">
            <w:pPr>
              <w:jc w:val="center"/>
              <w:rPr>
                <w:rFonts w:eastAsia="Calibri"/>
              </w:rPr>
            </w:pPr>
            <w:r w:rsidRPr="00572F94">
              <w:rPr>
                <w:rFonts w:eastAsia="Calibri"/>
              </w:rPr>
              <w:t>3</w:t>
            </w:r>
          </w:p>
        </w:tc>
        <w:tc>
          <w:tcPr>
            <w:tcW w:w="2126" w:type="dxa"/>
          </w:tcPr>
          <w:p w:rsidR="001D6953" w:rsidRPr="00572F94" w:rsidRDefault="001D6953" w:rsidP="001D6953">
            <w:pPr>
              <w:rPr>
                <w:rFonts w:eastAsia="Calibri"/>
              </w:rPr>
            </w:pPr>
            <w:r w:rsidRPr="00572F94">
              <w:rPr>
                <w:rFonts w:eastAsia="Calibri"/>
              </w:rPr>
              <w:t>Ярмушева Самира</w:t>
            </w:r>
          </w:p>
          <w:p w:rsidR="001D6953" w:rsidRPr="00572F94" w:rsidRDefault="001D6953" w:rsidP="001D6953">
            <w:pPr>
              <w:rPr>
                <w:rFonts w:eastAsia="Calibri"/>
              </w:rPr>
            </w:pPr>
            <w:r w:rsidRPr="00572F94">
              <w:rPr>
                <w:rFonts w:eastAsia="Calibri"/>
              </w:rPr>
              <w:t>3 класс</w:t>
            </w:r>
          </w:p>
        </w:tc>
        <w:tc>
          <w:tcPr>
            <w:tcW w:w="1560" w:type="dxa"/>
          </w:tcPr>
          <w:p w:rsidR="001D6953" w:rsidRPr="00572F94" w:rsidRDefault="001D6953" w:rsidP="001D6953">
            <w:pPr>
              <w:rPr>
                <w:rFonts w:eastAsia="Calibri"/>
              </w:rPr>
            </w:pPr>
          </w:p>
        </w:tc>
        <w:tc>
          <w:tcPr>
            <w:tcW w:w="1559"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«Покорение Рима»</w:t>
            </w:r>
          </w:p>
        </w:tc>
        <w:tc>
          <w:tcPr>
            <w:tcW w:w="1417" w:type="dxa"/>
          </w:tcPr>
          <w:p w:rsidR="001D6953" w:rsidRPr="00572F94" w:rsidRDefault="001D6953" w:rsidP="001D6953">
            <w:pPr>
              <w:rPr>
                <w:rFonts w:eastAsia="Calibri"/>
              </w:rPr>
            </w:pPr>
            <w:r w:rsidRPr="00572F94">
              <w:rPr>
                <w:rFonts w:eastAsia="Calibri"/>
              </w:rPr>
              <w:t>Грамота</w:t>
            </w:r>
          </w:p>
        </w:tc>
        <w:tc>
          <w:tcPr>
            <w:tcW w:w="1560" w:type="dxa"/>
          </w:tcPr>
          <w:p w:rsidR="001D6953" w:rsidRPr="00572F94" w:rsidRDefault="001D6953" w:rsidP="001D6953">
            <w:pPr>
              <w:rPr>
                <w:rFonts w:eastAsia="Calibri"/>
              </w:rPr>
            </w:pPr>
          </w:p>
        </w:tc>
        <w:tc>
          <w:tcPr>
            <w:tcW w:w="1280" w:type="dxa"/>
          </w:tcPr>
          <w:p w:rsidR="001D6953" w:rsidRPr="00572F94" w:rsidRDefault="001D6953" w:rsidP="001D6953">
            <w:pPr>
              <w:rPr>
                <w:rFonts w:eastAsia="Calibri"/>
              </w:rPr>
            </w:pPr>
          </w:p>
        </w:tc>
      </w:tr>
      <w:tr w:rsidR="000F4DB0" w:rsidRPr="00572F94" w:rsidTr="000F4DB0">
        <w:trPr>
          <w:trHeight w:val="1081"/>
          <w:jc w:val="center"/>
        </w:trPr>
        <w:tc>
          <w:tcPr>
            <w:tcW w:w="745" w:type="dxa"/>
          </w:tcPr>
          <w:p w:rsidR="001D6953" w:rsidRPr="00572F94" w:rsidRDefault="001D6953" w:rsidP="001D6953">
            <w:pPr>
              <w:jc w:val="center"/>
              <w:rPr>
                <w:rFonts w:eastAsia="Calibri"/>
              </w:rPr>
            </w:pPr>
            <w:r w:rsidRPr="00572F94">
              <w:rPr>
                <w:rFonts w:eastAsia="Calibri"/>
              </w:rPr>
              <w:t>4</w:t>
            </w:r>
          </w:p>
        </w:tc>
        <w:tc>
          <w:tcPr>
            <w:tcW w:w="2126" w:type="dxa"/>
          </w:tcPr>
          <w:p w:rsidR="001D6953" w:rsidRPr="00572F94" w:rsidRDefault="001D6953" w:rsidP="001D6953">
            <w:pPr>
              <w:rPr>
                <w:rFonts w:eastAsia="Calibri"/>
              </w:rPr>
            </w:pPr>
            <w:r w:rsidRPr="00572F94">
              <w:rPr>
                <w:rFonts w:eastAsia="Calibri"/>
              </w:rPr>
              <w:t>Ахунзянов Рифат</w:t>
            </w:r>
          </w:p>
          <w:p w:rsidR="001D6953" w:rsidRPr="00572F94" w:rsidRDefault="001D6953" w:rsidP="001D6953">
            <w:pPr>
              <w:rPr>
                <w:rFonts w:eastAsia="Calibri"/>
              </w:rPr>
            </w:pPr>
            <w:r w:rsidRPr="00572F94">
              <w:rPr>
                <w:rFonts w:eastAsia="Calibri"/>
              </w:rPr>
              <w:t>1 класс</w:t>
            </w:r>
          </w:p>
        </w:tc>
        <w:tc>
          <w:tcPr>
            <w:tcW w:w="1560" w:type="dxa"/>
          </w:tcPr>
          <w:p w:rsidR="001D6953" w:rsidRPr="00572F94" w:rsidRDefault="001D6953" w:rsidP="001D6953">
            <w:pPr>
              <w:rPr>
                <w:rFonts w:eastAsia="Calibri"/>
              </w:rPr>
            </w:pPr>
          </w:p>
        </w:tc>
        <w:tc>
          <w:tcPr>
            <w:tcW w:w="1559"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«Сказочная Лапландия»</w:t>
            </w:r>
          </w:p>
        </w:tc>
        <w:tc>
          <w:tcPr>
            <w:tcW w:w="1417" w:type="dxa"/>
          </w:tcPr>
          <w:p w:rsidR="001D6953" w:rsidRPr="00572F94" w:rsidRDefault="001D6953" w:rsidP="001D6953">
            <w:pPr>
              <w:rPr>
                <w:rFonts w:eastAsia="Calibri"/>
              </w:rPr>
            </w:pPr>
            <w:r w:rsidRPr="00572F94">
              <w:rPr>
                <w:rFonts w:eastAsia="Calibri"/>
              </w:rPr>
              <w:t>Грамота</w:t>
            </w:r>
          </w:p>
        </w:tc>
        <w:tc>
          <w:tcPr>
            <w:tcW w:w="1560" w:type="dxa"/>
          </w:tcPr>
          <w:p w:rsidR="001D6953" w:rsidRPr="00572F94" w:rsidRDefault="001D6953" w:rsidP="001D6953">
            <w:pPr>
              <w:rPr>
                <w:rFonts w:eastAsia="Calibri"/>
              </w:rPr>
            </w:pPr>
          </w:p>
        </w:tc>
        <w:tc>
          <w:tcPr>
            <w:tcW w:w="1280" w:type="dxa"/>
          </w:tcPr>
          <w:p w:rsidR="001D6953" w:rsidRPr="00572F94" w:rsidRDefault="001D6953" w:rsidP="001D6953">
            <w:pPr>
              <w:rPr>
                <w:rFonts w:eastAsia="Calibri"/>
              </w:rPr>
            </w:pPr>
          </w:p>
        </w:tc>
      </w:tr>
      <w:tr w:rsidR="000F4DB0" w:rsidRPr="00572F94" w:rsidTr="000F4DB0">
        <w:trPr>
          <w:trHeight w:val="2545"/>
          <w:jc w:val="center"/>
        </w:trPr>
        <w:tc>
          <w:tcPr>
            <w:tcW w:w="745" w:type="dxa"/>
          </w:tcPr>
          <w:p w:rsidR="001D6953" w:rsidRPr="00572F94" w:rsidRDefault="001D6953" w:rsidP="001D6953">
            <w:pPr>
              <w:jc w:val="center"/>
              <w:rPr>
                <w:rFonts w:eastAsia="Calibri"/>
              </w:rPr>
            </w:pPr>
            <w:r w:rsidRPr="00572F94">
              <w:rPr>
                <w:rFonts w:eastAsia="Calibri"/>
              </w:rPr>
              <w:lastRenderedPageBreak/>
              <w:t>5</w:t>
            </w:r>
          </w:p>
        </w:tc>
        <w:tc>
          <w:tcPr>
            <w:tcW w:w="2126" w:type="dxa"/>
          </w:tcPr>
          <w:p w:rsidR="001D6953" w:rsidRPr="00572F94" w:rsidRDefault="001D6953" w:rsidP="001D6953">
            <w:pPr>
              <w:rPr>
                <w:rFonts w:eastAsia="Calibri"/>
              </w:rPr>
            </w:pPr>
          </w:p>
        </w:tc>
        <w:tc>
          <w:tcPr>
            <w:tcW w:w="1560" w:type="dxa"/>
          </w:tcPr>
          <w:p w:rsidR="001D6953" w:rsidRPr="00572F94" w:rsidRDefault="001D6953" w:rsidP="001D6953">
            <w:pPr>
              <w:rPr>
                <w:rFonts w:eastAsia="Calibri"/>
              </w:rPr>
            </w:pPr>
          </w:p>
        </w:tc>
        <w:tc>
          <w:tcPr>
            <w:tcW w:w="1559"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«Цветущие Гавайи»</w:t>
            </w:r>
          </w:p>
          <w:p w:rsidR="001D6953" w:rsidRPr="00572F94" w:rsidRDefault="001D6953" w:rsidP="001D6953">
            <w:pPr>
              <w:rPr>
                <w:rFonts w:eastAsia="Calibri"/>
              </w:rPr>
            </w:pPr>
          </w:p>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«Остров сокровищ»</w:t>
            </w:r>
          </w:p>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r w:rsidRPr="00572F94">
              <w:rPr>
                <w:rFonts w:eastAsia="Calibri"/>
              </w:rPr>
              <w:t>Грамота</w:t>
            </w: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r w:rsidRPr="00572F94">
              <w:rPr>
                <w:rFonts w:eastAsia="Calibri"/>
              </w:rPr>
              <w:t>Грамота</w:t>
            </w:r>
          </w:p>
        </w:tc>
        <w:tc>
          <w:tcPr>
            <w:tcW w:w="1560" w:type="dxa"/>
          </w:tcPr>
          <w:p w:rsidR="001D6953" w:rsidRPr="00572F94" w:rsidRDefault="001D6953" w:rsidP="001D6953">
            <w:pPr>
              <w:rPr>
                <w:rFonts w:eastAsia="Calibri"/>
              </w:rPr>
            </w:pPr>
          </w:p>
        </w:tc>
        <w:tc>
          <w:tcPr>
            <w:tcW w:w="1280" w:type="dxa"/>
          </w:tcPr>
          <w:p w:rsidR="001D6953" w:rsidRPr="00572F94" w:rsidRDefault="001D6953" w:rsidP="001D6953">
            <w:pPr>
              <w:rPr>
                <w:rFonts w:eastAsia="Calibri"/>
              </w:rPr>
            </w:pPr>
          </w:p>
        </w:tc>
      </w:tr>
      <w:tr w:rsidR="000F4DB0" w:rsidRPr="00572F94" w:rsidTr="000F4DB0">
        <w:trPr>
          <w:trHeight w:val="3926"/>
          <w:jc w:val="center"/>
        </w:trPr>
        <w:tc>
          <w:tcPr>
            <w:tcW w:w="745" w:type="dxa"/>
          </w:tcPr>
          <w:p w:rsidR="001D6953" w:rsidRPr="00572F94" w:rsidRDefault="001D6953" w:rsidP="001D6953">
            <w:pPr>
              <w:jc w:val="center"/>
              <w:rPr>
                <w:rFonts w:eastAsia="Calibri"/>
              </w:rPr>
            </w:pPr>
            <w:r w:rsidRPr="00572F94">
              <w:rPr>
                <w:rFonts w:eastAsia="Calibri"/>
              </w:rPr>
              <w:t>6</w:t>
            </w:r>
          </w:p>
        </w:tc>
        <w:tc>
          <w:tcPr>
            <w:tcW w:w="2126" w:type="dxa"/>
          </w:tcPr>
          <w:p w:rsidR="001D6953" w:rsidRPr="00572F94" w:rsidRDefault="001D6953" w:rsidP="001D6953">
            <w:pPr>
              <w:rPr>
                <w:rFonts w:eastAsia="Calibri"/>
              </w:rPr>
            </w:pPr>
            <w:r w:rsidRPr="00572F94">
              <w:rPr>
                <w:rFonts w:eastAsia="Calibri"/>
              </w:rPr>
              <w:t>Зарипова Зиля</w:t>
            </w:r>
          </w:p>
          <w:p w:rsidR="001D6953" w:rsidRPr="00572F94" w:rsidRDefault="001D6953" w:rsidP="001D6953">
            <w:pPr>
              <w:rPr>
                <w:rFonts w:eastAsia="Calibri"/>
              </w:rPr>
            </w:pPr>
            <w:r w:rsidRPr="00572F94">
              <w:rPr>
                <w:rFonts w:eastAsia="Calibri"/>
              </w:rPr>
              <w:t>1 класс</w:t>
            </w:r>
          </w:p>
        </w:tc>
        <w:tc>
          <w:tcPr>
            <w:tcW w:w="1560" w:type="dxa"/>
          </w:tcPr>
          <w:p w:rsidR="001D6953" w:rsidRPr="00572F94" w:rsidRDefault="001D6953" w:rsidP="001D6953">
            <w:pPr>
              <w:rPr>
                <w:rFonts w:eastAsia="Calibri"/>
              </w:rPr>
            </w:pPr>
          </w:p>
        </w:tc>
        <w:tc>
          <w:tcPr>
            <w:tcW w:w="1559"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«Затерянная Атлантида»</w:t>
            </w:r>
          </w:p>
          <w:p w:rsidR="001D6953" w:rsidRPr="00572F94" w:rsidRDefault="001D6953" w:rsidP="001D6953">
            <w:pPr>
              <w:rPr>
                <w:rFonts w:eastAsia="Calibri"/>
              </w:rPr>
            </w:pPr>
          </w:p>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«Сказочная Лапландия»</w:t>
            </w:r>
          </w:p>
          <w:p w:rsidR="001D6953" w:rsidRPr="00572F94" w:rsidRDefault="001D6953" w:rsidP="001D6953">
            <w:pPr>
              <w:rPr>
                <w:rFonts w:eastAsia="Calibri"/>
              </w:rPr>
            </w:pPr>
          </w:p>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«Остров сокровищ»</w:t>
            </w:r>
          </w:p>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r w:rsidRPr="00572F94">
              <w:rPr>
                <w:rFonts w:eastAsia="Calibri"/>
              </w:rPr>
              <w:t>Грамота</w:t>
            </w: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r w:rsidRPr="00572F94">
              <w:rPr>
                <w:rFonts w:eastAsia="Calibri"/>
              </w:rPr>
              <w:t>Грамота</w:t>
            </w: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r w:rsidRPr="00572F94">
              <w:rPr>
                <w:rFonts w:eastAsia="Calibri"/>
              </w:rPr>
              <w:t>Грамота</w:t>
            </w:r>
          </w:p>
        </w:tc>
        <w:tc>
          <w:tcPr>
            <w:tcW w:w="1560" w:type="dxa"/>
          </w:tcPr>
          <w:p w:rsidR="001D6953" w:rsidRPr="00572F94" w:rsidRDefault="001D6953" w:rsidP="001D6953">
            <w:pPr>
              <w:rPr>
                <w:rFonts w:eastAsia="Calibri"/>
              </w:rPr>
            </w:pPr>
          </w:p>
        </w:tc>
        <w:tc>
          <w:tcPr>
            <w:tcW w:w="1280" w:type="dxa"/>
          </w:tcPr>
          <w:p w:rsidR="001D6953" w:rsidRPr="00572F94" w:rsidRDefault="001D6953" w:rsidP="001D6953">
            <w:pPr>
              <w:rPr>
                <w:rFonts w:eastAsia="Calibri"/>
              </w:rPr>
            </w:pPr>
          </w:p>
        </w:tc>
      </w:tr>
      <w:tr w:rsidR="000F4DB0" w:rsidRPr="00572F94" w:rsidTr="000F4DB0">
        <w:trPr>
          <w:trHeight w:val="841"/>
          <w:jc w:val="center"/>
        </w:trPr>
        <w:tc>
          <w:tcPr>
            <w:tcW w:w="745" w:type="dxa"/>
          </w:tcPr>
          <w:p w:rsidR="001D6953" w:rsidRPr="00572F94" w:rsidRDefault="001D6953" w:rsidP="001D6953">
            <w:pPr>
              <w:jc w:val="center"/>
              <w:rPr>
                <w:rFonts w:eastAsia="Calibri"/>
              </w:rPr>
            </w:pPr>
            <w:r w:rsidRPr="00572F94">
              <w:rPr>
                <w:rFonts w:eastAsia="Calibri"/>
              </w:rPr>
              <w:t>7</w:t>
            </w:r>
          </w:p>
        </w:tc>
        <w:tc>
          <w:tcPr>
            <w:tcW w:w="2126" w:type="dxa"/>
          </w:tcPr>
          <w:p w:rsidR="001D6953" w:rsidRPr="00572F94" w:rsidRDefault="001D6953" w:rsidP="001D6953">
            <w:pPr>
              <w:rPr>
                <w:rFonts w:eastAsia="Calibri"/>
              </w:rPr>
            </w:pPr>
            <w:r w:rsidRPr="00572F94">
              <w:rPr>
                <w:rFonts w:eastAsia="Calibri"/>
              </w:rPr>
              <w:t>Муксинов Наиль</w:t>
            </w:r>
          </w:p>
          <w:p w:rsidR="001D6953" w:rsidRPr="00572F94" w:rsidRDefault="001D6953" w:rsidP="001D6953">
            <w:pPr>
              <w:rPr>
                <w:rFonts w:eastAsia="Calibri"/>
              </w:rPr>
            </w:pPr>
            <w:r w:rsidRPr="00572F94">
              <w:rPr>
                <w:rFonts w:eastAsia="Calibri"/>
              </w:rPr>
              <w:t>1 класс</w:t>
            </w:r>
          </w:p>
        </w:tc>
        <w:tc>
          <w:tcPr>
            <w:tcW w:w="1560" w:type="dxa"/>
          </w:tcPr>
          <w:p w:rsidR="001D6953" w:rsidRPr="00572F94" w:rsidRDefault="001D6953" w:rsidP="001D6953">
            <w:pPr>
              <w:rPr>
                <w:rFonts w:eastAsia="Calibri"/>
              </w:rPr>
            </w:pPr>
          </w:p>
        </w:tc>
        <w:tc>
          <w:tcPr>
            <w:tcW w:w="1559"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«Затерянная Атлантида»</w:t>
            </w:r>
          </w:p>
          <w:p w:rsidR="001D6953" w:rsidRPr="00572F94" w:rsidRDefault="001D6953" w:rsidP="001D6953">
            <w:pPr>
              <w:rPr>
                <w:rFonts w:eastAsia="Calibri"/>
              </w:rPr>
            </w:pPr>
          </w:p>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«Цветущие Гавайи»</w:t>
            </w:r>
          </w:p>
          <w:p w:rsidR="001D6953" w:rsidRPr="00572F94" w:rsidRDefault="001D6953" w:rsidP="001D6953">
            <w:pPr>
              <w:rPr>
                <w:rFonts w:eastAsia="Calibri"/>
              </w:rPr>
            </w:pPr>
          </w:p>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«Остров сокровищ»</w:t>
            </w:r>
          </w:p>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r w:rsidRPr="00572F94">
              <w:rPr>
                <w:rFonts w:eastAsia="Calibri"/>
              </w:rPr>
              <w:lastRenderedPageBreak/>
              <w:t>Грамота</w:t>
            </w: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r w:rsidRPr="00572F94">
              <w:rPr>
                <w:rFonts w:eastAsia="Calibri"/>
              </w:rPr>
              <w:t>Грамота</w:t>
            </w: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p>
          <w:p w:rsidR="001D6953" w:rsidRPr="00572F94" w:rsidRDefault="001D6953" w:rsidP="001D6953">
            <w:pPr>
              <w:rPr>
                <w:rFonts w:eastAsia="Calibri"/>
              </w:rPr>
            </w:pPr>
            <w:r w:rsidRPr="00572F94">
              <w:rPr>
                <w:rFonts w:eastAsia="Calibri"/>
              </w:rPr>
              <w:t>Грамота</w:t>
            </w:r>
          </w:p>
        </w:tc>
        <w:tc>
          <w:tcPr>
            <w:tcW w:w="1560" w:type="dxa"/>
          </w:tcPr>
          <w:p w:rsidR="001D6953" w:rsidRPr="00572F94" w:rsidRDefault="001D6953" w:rsidP="001D6953">
            <w:pPr>
              <w:rPr>
                <w:rFonts w:eastAsia="Calibri"/>
              </w:rPr>
            </w:pPr>
          </w:p>
        </w:tc>
        <w:tc>
          <w:tcPr>
            <w:tcW w:w="1280" w:type="dxa"/>
          </w:tcPr>
          <w:p w:rsidR="001D6953" w:rsidRPr="00572F94" w:rsidRDefault="001D6953" w:rsidP="001D6953">
            <w:pPr>
              <w:rPr>
                <w:rFonts w:eastAsia="Calibri"/>
              </w:rPr>
            </w:pPr>
          </w:p>
        </w:tc>
      </w:tr>
      <w:tr w:rsidR="000F4DB0" w:rsidRPr="00572F94" w:rsidTr="000F4DB0">
        <w:trPr>
          <w:trHeight w:val="1323"/>
          <w:jc w:val="center"/>
        </w:trPr>
        <w:tc>
          <w:tcPr>
            <w:tcW w:w="745" w:type="dxa"/>
          </w:tcPr>
          <w:p w:rsidR="001D6953" w:rsidRPr="00572F94" w:rsidRDefault="001D6953" w:rsidP="001D6953">
            <w:pPr>
              <w:jc w:val="center"/>
              <w:rPr>
                <w:rFonts w:eastAsia="Calibri"/>
              </w:rPr>
            </w:pPr>
            <w:r w:rsidRPr="00572F94">
              <w:rPr>
                <w:rFonts w:eastAsia="Calibri"/>
              </w:rPr>
              <w:lastRenderedPageBreak/>
              <w:t>8</w:t>
            </w:r>
          </w:p>
        </w:tc>
        <w:tc>
          <w:tcPr>
            <w:tcW w:w="2126" w:type="dxa"/>
          </w:tcPr>
          <w:p w:rsidR="001D6953" w:rsidRPr="00572F94" w:rsidRDefault="001D6953" w:rsidP="001D6953">
            <w:pPr>
              <w:rPr>
                <w:rFonts w:eastAsia="Calibri"/>
              </w:rPr>
            </w:pPr>
            <w:r w:rsidRPr="00572F94">
              <w:rPr>
                <w:rFonts w:eastAsia="Calibri"/>
              </w:rPr>
              <w:t>Сафин Амир</w:t>
            </w:r>
          </w:p>
          <w:p w:rsidR="001D6953" w:rsidRPr="00572F94" w:rsidRDefault="001D6953" w:rsidP="001D6953">
            <w:pPr>
              <w:rPr>
                <w:rFonts w:eastAsia="Calibri"/>
              </w:rPr>
            </w:pPr>
            <w:r w:rsidRPr="00572F94">
              <w:rPr>
                <w:rFonts w:eastAsia="Calibri"/>
              </w:rPr>
              <w:t>1 класс</w:t>
            </w:r>
          </w:p>
        </w:tc>
        <w:tc>
          <w:tcPr>
            <w:tcW w:w="1560" w:type="dxa"/>
          </w:tcPr>
          <w:p w:rsidR="001D6953" w:rsidRPr="00572F94" w:rsidRDefault="001D6953" w:rsidP="001D6953">
            <w:pPr>
              <w:rPr>
                <w:rFonts w:eastAsia="Calibri"/>
              </w:rPr>
            </w:pPr>
          </w:p>
        </w:tc>
        <w:tc>
          <w:tcPr>
            <w:tcW w:w="1559"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p>
        </w:tc>
        <w:tc>
          <w:tcPr>
            <w:tcW w:w="1843" w:type="dxa"/>
          </w:tcPr>
          <w:p w:rsidR="001D6953" w:rsidRPr="00572F94" w:rsidRDefault="001D6953" w:rsidP="001D6953">
            <w:pPr>
              <w:rPr>
                <w:rFonts w:eastAsia="Calibri"/>
              </w:rPr>
            </w:pPr>
            <w:r w:rsidRPr="00572F94">
              <w:rPr>
                <w:rFonts w:eastAsia="Calibri"/>
              </w:rPr>
              <w:t>Учи ру</w:t>
            </w:r>
          </w:p>
          <w:p w:rsidR="001D6953" w:rsidRPr="00572F94" w:rsidRDefault="001D6953" w:rsidP="001D6953">
            <w:pPr>
              <w:rPr>
                <w:rFonts w:eastAsia="Calibri"/>
              </w:rPr>
            </w:pPr>
            <w:r w:rsidRPr="00572F94">
              <w:rPr>
                <w:rFonts w:eastAsia="Calibri"/>
              </w:rPr>
              <w:t>Образовательный марафон «Затерянная Атлантида»</w:t>
            </w:r>
          </w:p>
          <w:p w:rsidR="001D6953" w:rsidRPr="00572F94" w:rsidRDefault="001D6953" w:rsidP="001D6953">
            <w:pPr>
              <w:rPr>
                <w:rFonts w:eastAsia="Calibri"/>
              </w:rPr>
            </w:pPr>
          </w:p>
        </w:tc>
        <w:tc>
          <w:tcPr>
            <w:tcW w:w="1417" w:type="dxa"/>
          </w:tcPr>
          <w:p w:rsidR="001D6953" w:rsidRPr="00572F94" w:rsidRDefault="001D6953" w:rsidP="001D6953">
            <w:pPr>
              <w:rPr>
                <w:rFonts w:eastAsia="Calibri"/>
              </w:rPr>
            </w:pPr>
            <w:r w:rsidRPr="00572F94">
              <w:rPr>
                <w:rFonts w:eastAsia="Calibri"/>
              </w:rPr>
              <w:t>Грамота</w:t>
            </w:r>
          </w:p>
        </w:tc>
        <w:tc>
          <w:tcPr>
            <w:tcW w:w="1560" w:type="dxa"/>
          </w:tcPr>
          <w:p w:rsidR="001D6953" w:rsidRPr="00572F94" w:rsidRDefault="001D6953" w:rsidP="001D6953">
            <w:pPr>
              <w:rPr>
                <w:rFonts w:eastAsia="Calibri"/>
              </w:rPr>
            </w:pPr>
          </w:p>
        </w:tc>
        <w:tc>
          <w:tcPr>
            <w:tcW w:w="1280" w:type="dxa"/>
          </w:tcPr>
          <w:p w:rsidR="001D6953" w:rsidRPr="00572F9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9</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rFonts w:eastAsia="Calibri"/>
              </w:rPr>
              <w:t>Онлайн- конкурс рисунков «12 месяцев»</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Гиниятуллина Раиля Халитовна</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Фатхутдинова А., Валиев Р.,-4 класс.</w:t>
            </w:r>
          </w:p>
          <w:p w:rsidR="001D6953" w:rsidRPr="00917CA4" w:rsidRDefault="001D6953" w:rsidP="001D6953">
            <w:pPr>
              <w:rPr>
                <w:noProof/>
              </w:rPr>
            </w:pPr>
            <w:r w:rsidRPr="00917CA4">
              <w:rPr>
                <w:noProof/>
              </w:rPr>
              <w:t>Мукминов И.- 3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rFonts w:eastAsia="Calibri"/>
              </w:rPr>
              <w:t>Диплом участника</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10</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lang w:val="tt-RU"/>
              </w:rPr>
            </w:pPr>
            <w:r w:rsidRPr="00917CA4">
              <w:rPr>
                <w:rFonts w:eastAsia="Courier New"/>
                <w:spacing w:val="3"/>
                <w:lang w:val="tt-RU"/>
              </w:rPr>
              <w:t>Конкурс детско-юношеского и молодежного художественно-изобразительного творчества «Пожарная БезОпасность»</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Гиниятуллина Раиля Халитовна</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Фатхутдинова А., Валиев Р.,-4 класс.</w:t>
            </w:r>
          </w:p>
          <w:p w:rsidR="001D6953" w:rsidRPr="00917CA4" w:rsidRDefault="001D6953" w:rsidP="001D6953">
            <w:pPr>
              <w:rPr>
                <w:noProof/>
              </w:rPr>
            </w:pPr>
            <w:r w:rsidRPr="00917CA4">
              <w:rPr>
                <w:noProof/>
              </w:rPr>
              <w:t>Мукминов И.- 3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rFonts w:eastAsia="Calibri"/>
              </w:rPr>
              <w:t>Сертификат участника</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lastRenderedPageBreak/>
              <w:t>11</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lang w:val="tt-RU"/>
              </w:rPr>
            </w:pPr>
            <w:r w:rsidRPr="00917CA4">
              <w:rPr>
                <w:rFonts w:eastAsia="Courier New"/>
                <w:spacing w:val="3"/>
                <w:lang w:val="tt-RU"/>
              </w:rPr>
              <w:t>Сетевая акция “Читаем Дарзамана. Дәрзаман әсәрләрен укыйбыз”</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Гиниятуллина Раиля Халитовна</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Мукминов И.- 3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rFonts w:eastAsia="Calibri"/>
              </w:rPr>
              <w:t>Диплом участника</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12</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autoSpaceDE w:val="0"/>
              <w:autoSpaceDN w:val="0"/>
              <w:adjustRightInd w:val="0"/>
              <w:rPr>
                <w:rFonts w:eastAsia="Calibri"/>
                <w:color w:val="00000A"/>
                <w:lang w:val="tt-RU"/>
              </w:rPr>
            </w:pPr>
            <w:r w:rsidRPr="00917CA4">
              <w:rPr>
                <w:rFonts w:eastAsia="Calibri"/>
                <w:color w:val="000000"/>
                <w:lang w:val="tt-RU"/>
              </w:rPr>
              <w:t>К</w:t>
            </w:r>
            <w:r w:rsidRPr="00917CA4">
              <w:rPr>
                <w:rFonts w:eastAsia="Calibri"/>
                <w:color w:val="000000"/>
              </w:rPr>
              <w:t>онкурс чтецов, по</w:t>
            </w:r>
            <w:r w:rsidRPr="00917CA4">
              <w:rPr>
                <w:rFonts w:eastAsia="Calibri"/>
                <w:color w:val="00000A"/>
              </w:rPr>
              <w:t xml:space="preserve">священного </w:t>
            </w:r>
            <w:r w:rsidRPr="00917CA4">
              <w:rPr>
                <w:rFonts w:eastAsia="Calibri"/>
                <w:color w:val="00000A"/>
                <w:lang w:val="tt-RU"/>
              </w:rPr>
              <w:t xml:space="preserve"> 115-летию Мусы Джалиля</w:t>
            </w:r>
          </w:p>
          <w:p w:rsidR="001D6953" w:rsidRPr="00853441" w:rsidRDefault="001D6953" w:rsidP="001D6953">
            <w:pPr>
              <w:autoSpaceDE w:val="0"/>
              <w:autoSpaceDN w:val="0"/>
              <w:adjustRightInd w:val="0"/>
              <w:rPr>
                <w:rFonts w:eastAsia="Calibri"/>
                <w:color w:val="000000"/>
              </w:rPr>
            </w:pPr>
            <w:r w:rsidRPr="00917CA4">
              <w:rPr>
                <w:rFonts w:eastAsia="Calibri"/>
                <w:color w:val="000000"/>
              </w:rPr>
              <w:t>«</w:t>
            </w:r>
            <w:r w:rsidRPr="00917CA4">
              <w:rPr>
                <w:rFonts w:eastAsia="Calibri"/>
                <w:color w:val="000000"/>
                <w:lang w:val="tt-RU"/>
              </w:rPr>
              <w:t>Җырларым</w:t>
            </w:r>
            <w:r>
              <w:rPr>
                <w:rFonts w:eastAsia="Calibri"/>
                <w:color w:val="000000"/>
                <w:lang w:val="tt-RU"/>
              </w:rPr>
              <w:t>, сез шытып йөрәгемдә</w:t>
            </w:r>
            <w:r>
              <w:rPr>
                <w:rFonts w:eastAsia="Calibri"/>
                <w:color w:val="000000"/>
              </w:rPr>
              <w:t>»</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Гиниятуллина Раиля Халитовна</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Фатхутдинова А., -4 класс.</w:t>
            </w:r>
          </w:p>
          <w:p w:rsidR="001D6953" w:rsidRPr="00917CA4" w:rsidRDefault="001D6953" w:rsidP="001D6953">
            <w:pPr>
              <w:rPr>
                <w:noProof/>
              </w:rPr>
            </w:pPr>
            <w:r w:rsidRPr="00917CA4">
              <w:rPr>
                <w:noProof/>
              </w:rPr>
              <w:t>Мукминов И.- 3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r w:rsidRPr="00917CA4">
              <w:rPr>
                <w:rFonts w:eastAsia="Calibri"/>
              </w:rPr>
              <w:t>Диплом участника</w:t>
            </w: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13</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lang w:val="tt-RU"/>
              </w:rPr>
            </w:pPr>
            <w:r w:rsidRPr="00917CA4">
              <w:rPr>
                <w:rFonts w:eastAsia="Calibri"/>
              </w:rPr>
              <w:t>XXXI Всероссийской олимпиады по русскому языку для учащихся 3-4 классов</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Гиниятуллина Раиля Халитовна</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Фатхутдинова А., -4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t xml:space="preserve">Диплом </w:t>
            </w:r>
            <w:r w:rsidRPr="00917CA4">
              <w:rPr>
                <w:lang w:val="en-US"/>
              </w:rPr>
              <w:t>I</w:t>
            </w:r>
            <w:r w:rsidRPr="00917CA4">
              <w:t>степени</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14</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lang w:val="tt-RU"/>
              </w:rPr>
            </w:pPr>
            <w:r w:rsidRPr="00917CA4">
              <w:rPr>
                <w:rFonts w:eastAsia="Calibri"/>
                <w:color w:val="000000"/>
                <w:lang w:val="tt-RU"/>
              </w:rPr>
              <w:t xml:space="preserve">Конкурс детских рисунков “Татарстан- наш общий дом. Единство народов, культурное и языковое многообразие как </w:t>
            </w:r>
            <w:r>
              <w:rPr>
                <w:rFonts w:eastAsia="Calibri"/>
                <w:color w:val="000000"/>
                <w:lang w:val="tt-RU"/>
              </w:rPr>
              <w:t>уникальное богатство республики</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Гиниятуллина Раиля Халитовна</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Афзалова К.,-1 класс</w:t>
            </w:r>
          </w:p>
          <w:p w:rsidR="001D6953" w:rsidRPr="00917CA4" w:rsidRDefault="001D6953" w:rsidP="001D6953">
            <w:pPr>
              <w:rPr>
                <w:noProof/>
              </w:rPr>
            </w:pPr>
            <w:r w:rsidRPr="00917CA4">
              <w:rPr>
                <w:noProof/>
              </w:rPr>
              <w:t>Фатхутдинова А., -4 класс.</w:t>
            </w:r>
          </w:p>
          <w:p w:rsidR="001D6953" w:rsidRPr="00917CA4" w:rsidRDefault="001D6953" w:rsidP="001D6953">
            <w:pPr>
              <w:rPr>
                <w:noProof/>
              </w:rPr>
            </w:pPr>
            <w:r w:rsidRPr="00917CA4">
              <w:rPr>
                <w:noProof/>
              </w:rPr>
              <w:t>Мукминов И.- 3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rFonts w:eastAsia="Calibri"/>
              </w:rPr>
              <w:t>Сертификат участника</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274"/>
          <w:jc w:val="center"/>
        </w:trPr>
        <w:tc>
          <w:tcPr>
            <w:tcW w:w="745" w:type="dxa"/>
          </w:tcPr>
          <w:p w:rsidR="001D6953" w:rsidRPr="00917CA4" w:rsidRDefault="001D6953" w:rsidP="001D6953">
            <w:pPr>
              <w:jc w:val="center"/>
              <w:rPr>
                <w:rFonts w:eastAsia="Calibri"/>
              </w:rPr>
            </w:pPr>
            <w:r w:rsidRPr="00917CA4">
              <w:rPr>
                <w:rFonts w:eastAsia="Calibri"/>
              </w:rPr>
              <w:t>15</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lang w:val="tt-RU"/>
              </w:rPr>
            </w:pPr>
            <w:r w:rsidRPr="00917CA4">
              <w:rPr>
                <w:rFonts w:eastAsia="Calibri"/>
                <w:color w:val="000000"/>
                <w:lang w:val="tt-RU"/>
              </w:rPr>
              <w:t>Конкурс поделок “Искусни</w:t>
            </w:r>
            <w:r w:rsidRPr="00917CA4">
              <w:rPr>
                <w:rFonts w:eastAsia="Calibri"/>
                <w:color w:val="000000"/>
              </w:rPr>
              <w:t>ца весна»</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Гиниятуллина Раиля Халитовна</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Афзалова К.,-1 класс</w:t>
            </w:r>
          </w:p>
          <w:p w:rsidR="001D6953" w:rsidRPr="00917CA4" w:rsidRDefault="001D6953" w:rsidP="001D6953">
            <w:pPr>
              <w:rPr>
                <w:noProof/>
              </w:rPr>
            </w:pPr>
            <w:r w:rsidRPr="00917CA4">
              <w:rPr>
                <w:noProof/>
              </w:rPr>
              <w:t xml:space="preserve">Фатхутдинова А., -4 </w:t>
            </w:r>
            <w:r w:rsidRPr="00917CA4">
              <w:rPr>
                <w:noProof/>
              </w:rPr>
              <w:lastRenderedPageBreak/>
              <w:t>класс.</w:t>
            </w:r>
          </w:p>
          <w:p w:rsidR="001D6953" w:rsidRPr="00917CA4" w:rsidRDefault="001D6953" w:rsidP="001D6953">
            <w:pPr>
              <w:rPr>
                <w:noProof/>
              </w:rPr>
            </w:pPr>
            <w:r w:rsidRPr="00917CA4">
              <w:rPr>
                <w:noProof/>
              </w:rPr>
              <w:t>Мукминов И.- 3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spacing w:after="160" w:line="256" w:lineRule="auto"/>
              <w:rPr>
                <w:rFonts w:eastAsia="Calibri"/>
              </w:rPr>
            </w:pPr>
            <w:r w:rsidRPr="00917CA4">
              <w:rPr>
                <w:rFonts w:eastAsia="Calibri"/>
              </w:rPr>
              <w:t xml:space="preserve">Диплом </w:t>
            </w:r>
            <w:r w:rsidRPr="00917CA4">
              <w:rPr>
                <w:rFonts w:eastAsia="Calibri"/>
                <w:lang w:val="en-US"/>
              </w:rPr>
              <w:t>II</w:t>
            </w:r>
            <w:r w:rsidRPr="00917CA4">
              <w:rPr>
                <w:rFonts w:eastAsia="Calibri"/>
              </w:rPr>
              <w:t>степени</w:t>
            </w:r>
          </w:p>
          <w:p w:rsidR="001D6953" w:rsidRPr="00917CA4" w:rsidRDefault="001D6953" w:rsidP="001D6953">
            <w:pPr>
              <w:spacing w:after="160" w:line="256" w:lineRule="auto"/>
              <w:rPr>
                <w:rFonts w:eastAsia="Calibri"/>
                <w:lang w:val="tt-RU"/>
              </w:rPr>
            </w:pPr>
            <w:r w:rsidRPr="00917CA4">
              <w:rPr>
                <w:rFonts w:eastAsia="Calibri"/>
              </w:rPr>
              <w:t xml:space="preserve">Диплом </w:t>
            </w:r>
            <w:r w:rsidRPr="00917CA4">
              <w:rPr>
                <w:rFonts w:eastAsia="Calibri"/>
                <w:lang w:val="en-US"/>
              </w:rPr>
              <w:lastRenderedPageBreak/>
              <w:t>I</w:t>
            </w:r>
            <w:r w:rsidRPr="00917CA4">
              <w:rPr>
                <w:rFonts w:eastAsia="Calibri"/>
              </w:rPr>
              <w:t>степени</w:t>
            </w:r>
          </w:p>
          <w:p w:rsidR="001D6953" w:rsidRPr="00917CA4" w:rsidRDefault="001D6953" w:rsidP="001D6953">
            <w:pPr>
              <w:rPr>
                <w:noProof/>
              </w:rPr>
            </w:pPr>
            <w:r w:rsidRPr="00917CA4">
              <w:rPr>
                <w:rFonts w:eastAsia="Calibri"/>
              </w:rPr>
              <w:t xml:space="preserve">Диплом </w:t>
            </w:r>
            <w:r w:rsidRPr="00917CA4">
              <w:rPr>
                <w:rFonts w:eastAsia="Calibri"/>
                <w:lang w:val="en-US"/>
              </w:rPr>
              <w:t>II</w:t>
            </w:r>
            <w:r w:rsidRPr="00917CA4">
              <w:rPr>
                <w:rFonts w:eastAsia="Calibri"/>
              </w:rPr>
              <w:t>степени</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lastRenderedPageBreak/>
              <w:t>16</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Онлайн- олимпиада «Безопасные дороги»</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Галеева Р.И.</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Аглиуллин И.Р, 4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1 место</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074"/>
          <w:jc w:val="center"/>
        </w:trPr>
        <w:tc>
          <w:tcPr>
            <w:tcW w:w="745" w:type="dxa"/>
          </w:tcPr>
          <w:p w:rsidR="001D6953" w:rsidRPr="00917CA4" w:rsidRDefault="001D6953" w:rsidP="001D6953">
            <w:pPr>
              <w:jc w:val="center"/>
              <w:rPr>
                <w:rFonts w:eastAsia="Calibri"/>
              </w:rPr>
            </w:pPr>
            <w:r w:rsidRPr="00917CA4">
              <w:rPr>
                <w:rFonts w:eastAsia="Calibri"/>
              </w:rPr>
              <w:t>17</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Онлайн- олимпиада «Безопасные дороги»</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Галеева Р.И.</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Ефимов А.С., 4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1 место</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118"/>
          <w:jc w:val="center"/>
        </w:trPr>
        <w:tc>
          <w:tcPr>
            <w:tcW w:w="745" w:type="dxa"/>
          </w:tcPr>
          <w:p w:rsidR="001D6953" w:rsidRPr="00917CA4" w:rsidRDefault="001D6953" w:rsidP="001D6953">
            <w:pPr>
              <w:jc w:val="center"/>
              <w:rPr>
                <w:rFonts w:eastAsia="Calibri"/>
              </w:rPr>
            </w:pPr>
            <w:r w:rsidRPr="00917CA4">
              <w:rPr>
                <w:rFonts w:eastAsia="Calibri"/>
              </w:rPr>
              <w:t>18</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Онлайн- олимпиада «Безопасные дороги»</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Галеева Р.И.</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Бадыкшанов Г.Р., 4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1 место</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p>
          <w:p w:rsidR="001D6953" w:rsidRPr="00917CA4" w:rsidRDefault="001D6953" w:rsidP="001D6953">
            <w:pPr>
              <w:jc w:val="center"/>
              <w:rPr>
                <w:rFonts w:eastAsia="Calibri"/>
              </w:rPr>
            </w:pPr>
            <w:r w:rsidRPr="00917CA4">
              <w:rPr>
                <w:rFonts w:eastAsia="Calibri"/>
              </w:rPr>
              <w:t>19</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Онлайн- олимпиада «Безопасные дороги»</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Галеева Р.И.</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Быстров Д.С.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1 место</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20</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autoSpaceDE w:val="0"/>
              <w:autoSpaceDN w:val="0"/>
              <w:adjustRightInd w:val="0"/>
            </w:pPr>
            <w:r w:rsidRPr="00917CA4">
              <w:t>онлайн-олимпиада</w:t>
            </w:r>
          </w:p>
          <w:p w:rsidR="001D6953" w:rsidRPr="00917CA4" w:rsidRDefault="001D6953" w:rsidP="001D6953">
            <w:pPr>
              <w:rPr>
                <w:noProof/>
              </w:rPr>
            </w:pPr>
            <w:r w:rsidRPr="00917CA4">
              <w:t>«Юный предприниматель и финансовая грамотность»</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Галеева Р.И.</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Быстров Д.С.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Диплом победителя</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21</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autoSpaceDE w:val="0"/>
              <w:autoSpaceDN w:val="0"/>
              <w:adjustRightInd w:val="0"/>
            </w:pPr>
            <w:r w:rsidRPr="00917CA4">
              <w:t>онлайн-олимпиада</w:t>
            </w:r>
          </w:p>
          <w:p w:rsidR="001D6953" w:rsidRPr="00917CA4" w:rsidRDefault="001D6953" w:rsidP="001D6953">
            <w:pPr>
              <w:rPr>
                <w:noProof/>
              </w:rPr>
            </w:pPr>
            <w:r w:rsidRPr="00917CA4">
              <w:t>«Юный предприниматель и финансовая грамотность»</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Галеева Р.И.</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Аглиуллин И.Р</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сертификат</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lastRenderedPageBreak/>
              <w:t>22</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autoSpaceDE w:val="0"/>
              <w:autoSpaceDN w:val="0"/>
              <w:adjustRightInd w:val="0"/>
            </w:pPr>
            <w:r w:rsidRPr="00917CA4">
              <w:t>онлайн-олимпиада</w:t>
            </w:r>
          </w:p>
          <w:p w:rsidR="001D6953" w:rsidRPr="00917CA4" w:rsidRDefault="001D6953" w:rsidP="001D6953">
            <w:pPr>
              <w:rPr>
                <w:noProof/>
              </w:rPr>
            </w:pPr>
            <w:r w:rsidRPr="00917CA4">
              <w:t>«Юный предприниматель и финансовая грамотность»</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Галеева Р.И.</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Ефимов А.С.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сертификат</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23</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autoSpaceDE w:val="0"/>
              <w:autoSpaceDN w:val="0"/>
              <w:adjustRightInd w:val="0"/>
            </w:pPr>
            <w:r w:rsidRPr="00917CA4">
              <w:t>онлайн-олимпиада</w:t>
            </w:r>
          </w:p>
          <w:p w:rsidR="001D6953" w:rsidRPr="00917CA4" w:rsidRDefault="001D6953" w:rsidP="001D6953">
            <w:pPr>
              <w:rPr>
                <w:noProof/>
              </w:rPr>
            </w:pPr>
            <w:r w:rsidRPr="00917CA4">
              <w:t>«Юный предприниматель и финансовая грамотность»</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Галеева Р.И.</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Бадыкшанов Г.Р., 4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Похвальная грамота</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24</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autoSpaceDE w:val="0"/>
              <w:autoSpaceDN w:val="0"/>
              <w:adjustRightInd w:val="0"/>
            </w:pPr>
            <w:r w:rsidRPr="00917CA4">
              <w:t>Олимпиада по математике «Сириус»</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Галеева Р.И.</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Аглиуллин И.Р.</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Участник, 50 баллов</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25</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autoSpaceDE w:val="0"/>
              <w:autoSpaceDN w:val="0"/>
              <w:adjustRightInd w:val="0"/>
            </w:pPr>
            <w:r w:rsidRPr="00917CA4">
              <w:t>Конкурс научно- исследовательских, проектных и творческих работ «Я выбираю село»</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Галеева Р.И.</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Аглиуллин И.Р.</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2 место</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26</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 Край родной, как сердцу дорог ты» Всероссийский краеведческий конкурс</w:t>
            </w:r>
          </w:p>
        </w:tc>
        <w:tc>
          <w:tcPr>
            <w:tcW w:w="1560" w:type="dxa"/>
            <w:tcBorders>
              <w:top w:val="single" w:sz="4" w:space="0" w:color="auto"/>
              <w:left w:val="single" w:sz="4" w:space="0" w:color="auto"/>
              <w:bottom w:val="single" w:sz="4" w:space="0" w:color="auto"/>
              <w:right w:val="single" w:sz="4" w:space="0" w:color="auto"/>
            </w:tcBorders>
            <w:vAlign w:val="center"/>
          </w:tcPr>
          <w:p w:rsidR="001D6953" w:rsidRPr="00917CA4" w:rsidRDefault="001D6953" w:rsidP="001D6953">
            <w:pPr>
              <w:rPr>
                <w:noProof/>
              </w:rPr>
            </w:pPr>
            <w:r w:rsidRPr="00917CA4">
              <w:rPr>
                <w:noProof/>
              </w:rPr>
              <w:t>Хусаинова Гулия Илдусовна</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4 класс</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Диплом 1 степени</w:t>
            </w: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p w:rsidR="001D6953" w:rsidRPr="00917CA4" w:rsidRDefault="001D6953" w:rsidP="001D6953">
            <w:pPr>
              <w:rPr>
                <w:rFonts w:eastAsia="Calibri"/>
              </w:rPr>
            </w:pPr>
          </w:p>
          <w:p w:rsidR="001D6953" w:rsidRPr="00917CA4" w:rsidRDefault="001D6953" w:rsidP="001D6953">
            <w:pPr>
              <w:rPr>
                <w:rFonts w:eastAsia="Calibri"/>
              </w:rPr>
            </w:pPr>
          </w:p>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t>27</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lang w:val="tt-RU"/>
              </w:rPr>
            </w:pPr>
            <w:r w:rsidRPr="00917CA4">
              <w:rPr>
                <w:noProof/>
                <w:lang w:val="tt-RU"/>
              </w:rPr>
              <w:t>Конкурс рисунков в рамках Парламентского урока – 2021 “Татарстан – наш общий дом”</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sidRPr="00917CA4">
              <w:rPr>
                <w:noProof/>
              </w:rPr>
              <w:t>Победитель 3 степени</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r w:rsidRPr="00917CA4">
              <w:rPr>
                <w:rFonts w:eastAsia="Calibri"/>
              </w:rPr>
              <w:lastRenderedPageBreak/>
              <w:t>28</w:t>
            </w: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lang w:val="tt-RU"/>
              </w:rPr>
            </w:pPr>
            <w:r w:rsidRPr="00917CA4">
              <w:rPr>
                <w:noProof/>
                <w:lang w:val="tt-RU"/>
              </w:rPr>
              <w:t>Республиканский конкурс чтецов “Почитаем?”</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tabs>
                <w:tab w:val="left" w:pos="1080"/>
              </w:tabs>
              <w:rPr>
                <w:noProof/>
                <w:color w:val="0070C0"/>
              </w:rPr>
            </w:pPr>
            <w:r w:rsidRPr="00917CA4">
              <w:rPr>
                <w:noProof/>
              </w:rPr>
              <w:t>сертификат</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p>
        </w:tc>
      </w:tr>
      <w:tr w:rsidR="000F4DB0" w:rsidRPr="00572F94" w:rsidTr="000F4DB0">
        <w:trPr>
          <w:trHeight w:val="1323"/>
          <w:jc w:val="center"/>
        </w:trPr>
        <w:tc>
          <w:tcPr>
            <w:tcW w:w="745" w:type="dxa"/>
          </w:tcPr>
          <w:p w:rsidR="001D6953" w:rsidRPr="00917CA4" w:rsidRDefault="001D6953" w:rsidP="001D6953">
            <w:pPr>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lang w:val="tt-RU"/>
              </w:rPr>
            </w:pPr>
            <w:r>
              <w:rPr>
                <w:noProof/>
              </w:rPr>
              <w:t>«Я выбираю село»</w:t>
            </w:r>
          </w:p>
        </w:tc>
        <w:tc>
          <w:tcPr>
            <w:tcW w:w="1560"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Pr>
                <w:noProof/>
              </w:rPr>
              <w:t>Исхакова Э.Р.</w:t>
            </w:r>
          </w:p>
        </w:tc>
        <w:tc>
          <w:tcPr>
            <w:tcW w:w="1559"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r>
              <w:rPr>
                <w:noProof/>
              </w:rPr>
              <w:t>Исхаков С.И.</w:t>
            </w: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lang w:val="tt-RU"/>
              </w:rPr>
            </w:pPr>
          </w:p>
        </w:tc>
        <w:tc>
          <w:tcPr>
            <w:tcW w:w="1417"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tabs>
                <w:tab w:val="left" w:pos="1080"/>
              </w:tabs>
              <w:rPr>
                <w:noProof/>
              </w:rPr>
            </w:pPr>
          </w:p>
        </w:tc>
        <w:tc>
          <w:tcPr>
            <w:tcW w:w="1843" w:type="dxa"/>
            <w:tcBorders>
              <w:top w:val="single" w:sz="4" w:space="0" w:color="auto"/>
              <w:left w:val="single" w:sz="4" w:space="0" w:color="auto"/>
              <w:bottom w:val="single" w:sz="4" w:space="0" w:color="auto"/>
              <w:right w:val="single" w:sz="4" w:space="0" w:color="auto"/>
            </w:tcBorders>
          </w:tcPr>
          <w:p w:rsidR="001D6953" w:rsidRPr="00917CA4" w:rsidRDefault="001D6953" w:rsidP="001D6953">
            <w:pPr>
              <w:rPr>
                <w:noProof/>
              </w:rPr>
            </w:pPr>
          </w:p>
        </w:tc>
        <w:tc>
          <w:tcPr>
            <w:tcW w:w="1417" w:type="dxa"/>
          </w:tcPr>
          <w:p w:rsidR="001D6953" w:rsidRPr="00917CA4" w:rsidRDefault="001D6953" w:rsidP="001D6953">
            <w:pPr>
              <w:rPr>
                <w:rFonts w:eastAsia="Calibri"/>
              </w:rPr>
            </w:pPr>
          </w:p>
        </w:tc>
        <w:tc>
          <w:tcPr>
            <w:tcW w:w="1560" w:type="dxa"/>
          </w:tcPr>
          <w:p w:rsidR="001D6953" w:rsidRPr="00917CA4" w:rsidRDefault="001D6953" w:rsidP="001D6953">
            <w:pPr>
              <w:rPr>
                <w:rFonts w:eastAsia="Calibri"/>
              </w:rPr>
            </w:pPr>
          </w:p>
        </w:tc>
        <w:tc>
          <w:tcPr>
            <w:tcW w:w="1280" w:type="dxa"/>
          </w:tcPr>
          <w:p w:rsidR="001D6953" w:rsidRPr="00917CA4" w:rsidRDefault="001D6953" w:rsidP="001D6953">
            <w:pPr>
              <w:rPr>
                <w:rFonts w:eastAsia="Calibri"/>
              </w:rPr>
            </w:pPr>
            <w:r>
              <w:rPr>
                <w:rFonts w:eastAsia="Calibri"/>
              </w:rPr>
              <w:t>Сертификат</w:t>
            </w:r>
          </w:p>
        </w:tc>
      </w:tr>
    </w:tbl>
    <w:p w:rsidR="001D6953" w:rsidRDefault="001D6953"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pPr>
    </w:p>
    <w:p w:rsidR="00F43586" w:rsidRDefault="00F43586" w:rsidP="001D6953">
      <w:pPr>
        <w:rPr>
          <w:noProof/>
        </w:rPr>
        <w:sectPr w:rsidR="00F43586" w:rsidSect="00F43586">
          <w:pgSz w:w="16838" w:h="11906" w:orient="landscape"/>
          <w:pgMar w:top="851" w:right="851" w:bottom="851" w:left="709" w:header="709" w:footer="709" w:gutter="0"/>
          <w:cols w:space="720"/>
          <w:docGrid w:linePitch="326"/>
        </w:sectPr>
      </w:pPr>
    </w:p>
    <w:p w:rsidR="00F43586" w:rsidRPr="007006CB" w:rsidRDefault="00F43586" w:rsidP="001D6953">
      <w:pPr>
        <w:rPr>
          <w:noProof/>
        </w:rPr>
      </w:pPr>
    </w:p>
    <w:p w:rsidR="001D6953" w:rsidRPr="007006CB" w:rsidRDefault="001D6953" w:rsidP="001D6953">
      <w:pPr>
        <w:jc w:val="both"/>
        <w:rPr>
          <w:b/>
          <w:noProof/>
        </w:rPr>
      </w:pPr>
    </w:p>
    <w:p w:rsidR="001D6953" w:rsidRPr="007006CB" w:rsidRDefault="001D6953" w:rsidP="001D6953">
      <w:pPr>
        <w:jc w:val="center"/>
        <w:rPr>
          <w:b/>
          <w:noProof/>
        </w:rPr>
      </w:pPr>
      <w:r w:rsidRPr="007006CB">
        <w:rPr>
          <w:b/>
          <w:noProof/>
        </w:rPr>
        <w:t xml:space="preserve">  Методическая  работа учителей МО начальных классов</w:t>
      </w:r>
    </w:p>
    <w:p w:rsidR="001D6953" w:rsidRPr="007006CB" w:rsidRDefault="001D6953" w:rsidP="001D6953">
      <w:pPr>
        <w:jc w:val="center"/>
        <w:rPr>
          <w:b/>
          <w:noProof/>
        </w:rPr>
      </w:pPr>
    </w:p>
    <w:p w:rsidR="001D6953" w:rsidRPr="007006CB" w:rsidRDefault="001D6953" w:rsidP="001D6953">
      <w:pPr>
        <w:jc w:val="center"/>
        <w:rPr>
          <w:b/>
          <w:noProof/>
        </w:rPr>
      </w:pPr>
      <w:r>
        <w:rPr>
          <w:b/>
          <w:noProof/>
        </w:rPr>
        <w:t>6.</w:t>
      </w:r>
      <w:r w:rsidRPr="007006CB">
        <w:rPr>
          <w:b/>
          <w:noProof/>
        </w:rPr>
        <w:t xml:space="preserve">Результативность участия в конкурсах по </w:t>
      </w:r>
      <w:r>
        <w:rPr>
          <w:b/>
          <w:noProof/>
        </w:rPr>
        <w:t>итогам  2020-2021</w:t>
      </w:r>
      <w:r w:rsidRPr="007006CB">
        <w:rPr>
          <w:b/>
          <w:noProof/>
        </w:rPr>
        <w:t xml:space="preserve"> учебного года </w:t>
      </w:r>
    </w:p>
    <w:tbl>
      <w:tblPr>
        <w:tblpPr w:leftFromText="180" w:rightFromText="180" w:vertAnchor="text" w:horzAnchor="margin" w:tblpXSpec="center" w:tblpY="300"/>
        <w:tblW w:w="53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2265"/>
        <w:gridCol w:w="2905"/>
        <w:gridCol w:w="1619"/>
        <w:gridCol w:w="2104"/>
        <w:gridCol w:w="2524"/>
        <w:gridCol w:w="2785"/>
      </w:tblGrid>
      <w:tr w:rsidR="001D6953" w:rsidRPr="006E1EB1" w:rsidTr="00105B27">
        <w:trPr>
          <w:trHeight w:val="363"/>
        </w:trPr>
        <w:tc>
          <w:tcPr>
            <w:tcW w:w="212" w:type="pct"/>
            <w:vMerge w:val="restart"/>
            <w:tcBorders>
              <w:top w:val="single" w:sz="4" w:space="0" w:color="auto"/>
              <w:left w:val="single" w:sz="4" w:space="0" w:color="auto"/>
              <w:bottom w:val="single" w:sz="4" w:space="0" w:color="auto"/>
              <w:right w:val="single" w:sz="4" w:space="0" w:color="auto"/>
            </w:tcBorders>
            <w:hideMark/>
          </w:tcPr>
          <w:p w:rsidR="001D6953" w:rsidRPr="006E1EB1" w:rsidRDefault="001D6953" w:rsidP="001D6953">
            <w:pPr>
              <w:tabs>
                <w:tab w:val="left" w:pos="1080"/>
              </w:tabs>
              <w:rPr>
                <w:b/>
                <w:noProof/>
              </w:rPr>
            </w:pPr>
            <w:r w:rsidRPr="006E1EB1">
              <w:rPr>
                <w:b/>
                <w:noProof/>
              </w:rPr>
              <w:t>№</w:t>
            </w:r>
          </w:p>
          <w:p w:rsidR="001D6953" w:rsidRPr="006E1EB1" w:rsidRDefault="001D6953" w:rsidP="001D6953">
            <w:pPr>
              <w:tabs>
                <w:tab w:val="left" w:pos="1080"/>
              </w:tabs>
              <w:rPr>
                <w:b/>
                <w:noProof/>
              </w:rPr>
            </w:pPr>
            <w:r w:rsidRPr="006E1EB1">
              <w:rPr>
                <w:b/>
                <w:noProof/>
              </w:rPr>
              <w:t>п/п</w:t>
            </w:r>
          </w:p>
        </w:tc>
        <w:tc>
          <w:tcPr>
            <w:tcW w:w="764" w:type="pct"/>
            <w:vMerge w:val="restar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jc w:val="center"/>
              <w:rPr>
                <w:b/>
                <w:noProof/>
              </w:rPr>
            </w:pPr>
            <w:r w:rsidRPr="006E1EB1">
              <w:rPr>
                <w:b/>
                <w:noProof/>
              </w:rPr>
              <w:t>ФИО учителя</w:t>
            </w:r>
          </w:p>
          <w:p w:rsidR="001D6953" w:rsidRPr="006E1EB1" w:rsidRDefault="001D6953" w:rsidP="001D6953">
            <w:pPr>
              <w:tabs>
                <w:tab w:val="left" w:pos="1080"/>
              </w:tabs>
              <w:rPr>
                <w:b/>
                <w:noProof/>
              </w:rPr>
            </w:pPr>
          </w:p>
        </w:tc>
        <w:tc>
          <w:tcPr>
            <w:tcW w:w="977" w:type="pct"/>
            <w:vMerge w:val="restart"/>
            <w:tcBorders>
              <w:top w:val="single" w:sz="4" w:space="0" w:color="auto"/>
              <w:left w:val="single" w:sz="4" w:space="0" w:color="auto"/>
              <w:bottom w:val="single" w:sz="4" w:space="0" w:color="auto"/>
              <w:right w:val="single" w:sz="4" w:space="0" w:color="auto"/>
            </w:tcBorders>
            <w:hideMark/>
          </w:tcPr>
          <w:p w:rsidR="001D6953" w:rsidRPr="006E1EB1" w:rsidRDefault="001D6953" w:rsidP="001D6953">
            <w:pPr>
              <w:tabs>
                <w:tab w:val="left" w:pos="1080"/>
              </w:tabs>
              <w:jc w:val="center"/>
              <w:rPr>
                <w:b/>
                <w:noProof/>
              </w:rPr>
            </w:pPr>
            <w:r w:rsidRPr="006E1EB1">
              <w:rPr>
                <w:b/>
                <w:noProof/>
              </w:rPr>
              <w:t xml:space="preserve">Название конкурса </w:t>
            </w:r>
          </w:p>
        </w:tc>
        <w:tc>
          <w:tcPr>
            <w:tcW w:w="3046" w:type="pct"/>
            <w:gridSpan w:val="4"/>
            <w:tcBorders>
              <w:top w:val="single" w:sz="4" w:space="0" w:color="auto"/>
              <w:left w:val="single" w:sz="4" w:space="0" w:color="auto"/>
              <w:bottom w:val="single" w:sz="4" w:space="0" w:color="auto"/>
              <w:right w:val="single" w:sz="4" w:space="0" w:color="auto"/>
            </w:tcBorders>
            <w:hideMark/>
          </w:tcPr>
          <w:p w:rsidR="001D6953" w:rsidRPr="006E1EB1" w:rsidRDefault="001D6953" w:rsidP="001D6953">
            <w:pPr>
              <w:tabs>
                <w:tab w:val="left" w:pos="1080"/>
              </w:tabs>
              <w:jc w:val="center"/>
              <w:rPr>
                <w:b/>
                <w:noProof/>
              </w:rPr>
            </w:pPr>
            <w:r w:rsidRPr="006E1EB1">
              <w:rPr>
                <w:b/>
                <w:noProof/>
              </w:rPr>
              <w:t>Результат</w:t>
            </w:r>
          </w:p>
        </w:tc>
      </w:tr>
      <w:tr w:rsidR="001D6953" w:rsidRPr="006E1EB1" w:rsidTr="00105B27">
        <w:trPr>
          <w:trHeight w:val="464"/>
        </w:trPr>
        <w:tc>
          <w:tcPr>
            <w:tcW w:w="212" w:type="pct"/>
            <w:vMerge/>
            <w:tcBorders>
              <w:top w:val="single" w:sz="4" w:space="0" w:color="auto"/>
              <w:left w:val="single" w:sz="4" w:space="0" w:color="auto"/>
              <w:bottom w:val="single" w:sz="4" w:space="0" w:color="auto"/>
              <w:right w:val="single" w:sz="4" w:space="0" w:color="auto"/>
            </w:tcBorders>
            <w:vAlign w:val="center"/>
            <w:hideMark/>
          </w:tcPr>
          <w:p w:rsidR="001D6953" w:rsidRPr="006E1EB1" w:rsidRDefault="001D6953" w:rsidP="001D6953">
            <w:pPr>
              <w:rPr>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6953" w:rsidRPr="006E1EB1" w:rsidRDefault="001D6953" w:rsidP="001D6953">
            <w:pPr>
              <w:rPr>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6953" w:rsidRPr="006E1EB1" w:rsidRDefault="001D6953" w:rsidP="001D6953">
            <w:pPr>
              <w:rPr>
                <w:b/>
                <w:noProof/>
              </w:rPr>
            </w:pPr>
          </w:p>
        </w:tc>
        <w:tc>
          <w:tcPr>
            <w:tcW w:w="549" w:type="pct"/>
            <w:tcBorders>
              <w:top w:val="single" w:sz="4" w:space="0" w:color="auto"/>
              <w:left w:val="single" w:sz="4" w:space="0" w:color="auto"/>
              <w:bottom w:val="single" w:sz="4" w:space="0" w:color="auto"/>
              <w:right w:val="single" w:sz="4" w:space="0" w:color="auto"/>
            </w:tcBorders>
            <w:hideMark/>
          </w:tcPr>
          <w:p w:rsidR="001D6953" w:rsidRPr="006E1EB1" w:rsidRDefault="001D6953" w:rsidP="001D6953">
            <w:pPr>
              <w:tabs>
                <w:tab w:val="left" w:pos="1080"/>
              </w:tabs>
              <w:jc w:val="center"/>
              <w:rPr>
                <w:b/>
                <w:noProof/>
              </w:rPr>
            </w:pPr>
            <w:r w:rsidRPr="006E1EB1">
              <w:rPr>
                <w:b/>
                <w:noProof/>
              </w:rPr>
              <w:t xml:space="preserve">Муници-пальный  </w:t>
            </w:r>
          </w:p>
        </w:tc>
        <w:tc>
          <w:tcPr>
            <w:tcW w:w="710" w:type="pct"/>
            <w:tcBorders>
              <w:top w:val="single" w:sz="4" w:space="0" w:color="auto"/>
              <w:left w:val="single" w:sz="4" w:space="0" w:color="auto"/>
              <w:bottom w:val="single" w:sz="4" w:space="0" w:color="auto"/>
              <w:right w:val="single" w:sz="4" w:space="0" w:color="auto"/>
            </w:tcBorders>
            <w:hideMark/>
          </w:tcPr>
          <w:p w:rsidR="001D6953" w:rsidRPr="006E1EB1" w:rsidRDefault="001D6953" w:rsidP="001D6953">
            <w:pPr>
              <w:tabs>
                <w:tab w:val="left" w:pos="1080"/>
              </w:tabs>
              <w:rPr>
                <w:b/>
                <w:noProof/>
              </w:rPr>
            </w:pPr>
            <w:r w:rsidRPr="006E1EB1">
              <w:rPr>
                <w:b/>
                <w:noProof/>
              </w:rPr>
              <w:t xml:space="preserve">Республи-канский </w:t>
            </w:r>
          </w:p>
        </w:tc>
        <w:tc>
          <w:tcPr>
            <w:tcW w:w="850" w:type="pct"/>
            <w:tcBorders>
              <w:top w:val="single" w:sz="4" w:space="0" w:color="auto"/>
              <w:left w:val="single" w:sz="4" w:space="0" w:color="auto"/>
              <w:bottom w:val="single" w:sz="4" w:space="0" w:color="auto"/>
              <w:right w:val="single" w:sz="4" w:space="0" w:color="auto"/>
            </w:tcBorders>
            <w:hideMark/>
          </w:tcPr>
          <w:p w:rsidR="001D6953" w:rsidRPr="006E1EB1" w:rsidRDefault="001D6953" w:rsidP="001D6953">
            <w:pPr>
              <w:tabs>
                <w:tab w:val="left" w:pos="1080"/>
              </w:tabs>
              <w:rPr>
                <w:b/>
                <w:noProof/>
              </w:rPr>
            </w:pPr>
            <w:r w:rsidRPr="006E1EB1">
              <w:rPr>
                <w:b/>
                <w:noProof/>
              </w:rPr>
              <w:t xml:space="preserve"> Всерос-сийский </w:t>
            </w:r>
          </w:p>
        </w:tc>
        <w:tc>
          <w:tcPr>
            <w:tcW w:w="936" w:type="pct"/>
            <w:tcBorders>
              <w:top w:val="single" w:sz="4" w:space="0" w:color="auto"/>
              <w:left w:val="single" w:sz="4" w:space="0" w:color="auto"/>
              <w:bottom w:val="single" w:sz="4" w:space="0" w:color="auto"/>
              <w:right w:val="single" w:sz="4" w:space="0" w:color="auto"/>
            </w:tcBorders>
            <w:hideMark/>
          </w:tcPr>
          <w:p w:rsidR="001D6953" w:rsidRPr="006E1EB1" w:rsidRDefault="001D6953" w:rsidP="001D6953">
            <w:pPr>
              <w:tabs>
                <w:tab w:val="left" w:pos="1080"/>
              </w:tabs>
              <w:rPr>
                <w:b/>
                <w:noProof/>
              </w:rPr>
            </w:pPr>
            <w:r w:rsidRPr="006E1EB1">
              <w:rPr>
                <w:b/>
                <w:noProof/>
              </w:rPr>
              <w:t>Международный</w:t>
            </w:r>
          </w:p>
        </w:tc>
      </w:tr>
      <w:tr w:rsidR="001D6953" w:rsidRPr="006E1EB1" w:rsidTr="00105B27">
        <w:trPr>
          <w:trHeight w:val="464"/>
        </w:trPr>
        <w:tc>
          <w:tcPr>
            <w:tcW w:w="212"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ind w:left="360"/>
              <w:rPr>
                <w:noProof/>
              </w:rPr>
            </w:pPr>
            <w:r>
              <w:rPr>
                <w:noProof/>
              </w:rPr>
              <w:t>1.</w:t>
            </w:r>
          </w:p>
        </w:tc>
        <w:tc>
          <w:tcPr>
            <w:tcW w:w="0" w:type="auto"/>
            <w:tcBorders>
              <w:top w:val="single" w:sz="4" w:space="0" w:color="auto"/>
              <w:left w:val="single" w:sz="4" w:space="0" w:color="auto"/>
              <w:right w:val="single" w:sz="4" w:space="0" w:color="auto"/>
            </w:tcBorders>
            <w:vAlign w:val="center"/>
          </w:tcPr>
          <w:p w:rsidR="001D6953" w:rsidRPr="006E1EB1" w:rsidRDefault="001D6953" w:rsidP="001D6953">
            <w:pPr>
              <w:rPr>
                <w:noProof/>
              </w:rPr>
            </w:pPr>
            <w:r>
              <w:rPr>
                <w:noProof/>
              </w:rPr>
              <w:t>Галеева Р.И.</w:t>
            </w:r>
          </w:p>
        </w:tc>
        <w:tc>
          <w:tcPr>
            <w:tcW w:w="0" w:type="auto"/>
            <w:tcBorders>
              <w:top w:val="single" w:sz="4" w:space="0" w:color="auto"/>
              <w:left w:val="single" w:sz="4" w:space="0" w:color="auto"/>
              <w:bottom w:val="single" w:sz="4" w:space="0" w:color="auto"/>
              <w:right w:val="single" w:sz="4" w:space="0" w:color="auto"/>
            </w:tcBorders>
            <w:vAlign w:val="center"/>
          </w:tcPr>
          <w:p w:rsidR="001D6953" w:rsidRPr="001E0208" w:rsidRDefault="001D6953" w:rsidP="001D6953">
            <w:pPr>
              <w:rPr>
                <w:lang w:val="tt-RU"/>
              </w:rPr>
            </w:pPr>
            <w:r>
              <w:rPr>
                <w:lang w:val="tt-RU"/>
              </w:rPr>
              <w:t>Квест “Мастер педагогических технологий”</w:t>
            </w:r>
          </w:p>
        </w:tc>
        <w:tc>
          <w:tcPr>
            <w:tcW w:w="54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jc w:val="center"/>
              <w:rPr>
                <w:b/>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b/>
                <w:noProof/>
              </w:rPr>
            </w:pPr>
            <w:r>
              <w:rPr>
                <w:b/>
                <w:noProof/>
              </w:rPr>
              <w:t>победитель</w:t>
            </w:r>
          </w:p>
        </w:tc>
        <w:tc>
          <w:tcPr>
            <w:tcW w:w="936"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b/>
                <w:noProof/>
              </w:rPr>
            </w:pPr>
          </w:p>
        </w:tc>
      </w:tr>
      <w:tr w:rsidR="001D6953" w:rsidRPr="006E1EB1" w:rsidTr="00105B27">
        <w:trPr>
          <w:trHeight w:val="352"/>
        </w:trPr>
        <w:tc>
          <w:tcPr>
            <w:tcW w:w="212" w:type="pct"/>
            <w:tcBorders>
              <w:top w:val="single" w:sz="4" w:space="0" w:color="auto"/>
              <w:left w:val="single" w:sz="4" w:space="0" w:color="auto"/>
              <w:bottom w:val="single" w:sz="4" w:space="0" w:color="auto"/>
              <w:right w:val="single" w:sz="4" w:space="0" w:color="auto"/>
            </w:tcBorders>
            <w:hideMark/>
          </w:tcPr>
          <w:p w:rsidR="001D6953" w:rsidRPr="006E1EB1" w:rsidRDefault="001D6953" w:rsidP="001D6953">
            <w:pPr>
              <w:tabs>
                <w:tab w:val="left" w:pos="1080"/>
              </w:tabs>
              <w:ind w:left="360"/>
              <w:rPr>
                <w:noProof/>
              </w:rPr>
            </w:pPr>
            <w:r>
              <w:rPr>
                <w:noProof/>
              </w:rPr>
              <w:t>2.</w:t>
            </w:r>
          </w:p>
        </w:tc>
        <w:tc>
          <w:tcPr>
            <w:tcW w:w="764"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rPr>
            </w:pPr>
            <w:r>
              <w:rPr>
                <w:noProof/>
              </w:rPr>
              <w:t>Галеева Р.И.</w:t>
            </w:r>
          </w:p>
        </w:tc>
        <w:tc>
          <w:tcPr>
            <w:tcW w:w="977"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noProof/>
              </w:rPr>
            </w:pPr>
            <w:r>
              <w:rPr>
                <w:noProof/>
              </w:rPr>
              <w:t>«Цифровой педагог»</w:t>
            </w:r>
          </w:p>
        </w:tc>
        <w:tc>
          <w:tcPr>
            <w:tcW w:w="54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jc w:val="center"/>
              <w:rPr>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tabs>
                <w:tab w:val="left" w:pos="1080"/>
              </w:tabs>
              <w:rPr>
                <w:noProof/>
              </w:rPr>
            </w:pPr>
            <w:r w:rsidRPr="008235D2">
              <w:rPr>
                <w:noProof/>
              </w:rPr>
              <w:t>сертификат</w:t>
            </w:r>
          </w:p>
        </w:tc>
        <w:tc>
          <w:tcPr>
            <w:tcW w:w="936"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noProof/>
                <w:lang w:val="en-AU"/>
              </w:rPr>
            </w:pP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3.</w:t>
            </w:r>
          </w:p>
        </w:tc>
        <w:tc>
          <w:tcPr>
            <w:tcW w:w="764"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rPr>
            </w:pPr>
            <w:r>
              <w:rPr>
                <w:noProof/>
              </w:rPr>
              <w:t>Галеева Р.И.</w:t>
            </w:r>
          </w:p>
        </w:tc>
        <w:tc>
          <w:tcPr>
            <w:tcW w:w="977" w:type="pct"/>
            <w:tcBorders>
              <w:top w:val="single" w:sz="4" w:space="0" w:color="auto"/>
              <w:left w:val="single" w:sz="4" w:space="0" w:color="auto"/>
              <w:bottom w:val="single" w:sz="4" w:space="0" w:color="auto"/>
              <w:right w:val="single" w:sz="4" w:space="0" w:color="auto"/>
            </w:tcBorders>
          </w:tcPr>
          <w:p w:rsidR="001D6953" w:rsidRDefault="001D6953" w:rsidP="001D6953">
            <w:pPr>
              <w:rPr>
                <w:noProof/>
              </w:rPr>
            </w:pPr>
            <w:r>
              <w:rPr>
                <w:noProof/>
              </w:rPr>
              <w:t>Конкурс чтецов, посвященный 115-летию М.Джалиля</w:t>
            </w:r>
          </w:p>
        </w:tc>
        <w:tc>
          <w:tcPr>
            <w:tcW w:w="54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jc w:val="center"/>
              <w:rPr>
                <w:noProof/>
              </w:rPr>
            </w:pPr>
            <w:r>
              <w:rPr>
                <w:noProof/>
              </w:rPr>
              <w:t>Диплом 3 степени</w:t>
            </w: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tabs>
                <w:tab w:val="left" w:pos="1080"/>
              </w:tabs>
              <w:rPr>
                <w:noProof/>
              </w:rPr>
            </w:pP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4</w:t>
            </w:r>
          </w:p>
        </w:tc>
        <w:tc>
          <w:tcPr>
            <w:tcW w:w="764" w:type="pct"/>
            <w:tcBorders>
              <w:top w:val="single" w:sz="4" w:space="0" w:color="auto"/>
              <w:left w:val="single" w:sz="4" w:space="0" w:color="auto"/>
              <w:bottom w:val="single" w:sz="4" w:space="0" w:color="auto"/>
              <w:right w:val="single" w:sz="4" w:space="0" w:color="auto"/>
            </w:tcBorders>
          </w:tcPr>
          <w:p w:rsidR="001D6953" w:rsidRPr="00D42496" w:rsidRDefault="001D6953" w:rsidP="001D6953">
            <w:pPr>
              <w:rPr>
                <w:rFonts w:eastAsia="Calibri"/>
              </w:rPr>
            </w:pPr>
            <w:r w:rsidRPr="00D42496">
              <w:rPr>
                <w:rFonts w:eastAsia="Calibri"/>
              </w:rPr>
              <w:t>Гарифуллина Гузалия Зуферовна</w:t>
            </w:r>
          </w:p>
          <w:p w:rsidR="001D6953" w:rsidRDefault="001D6953" w:rsidP="001D6953">
            <w:pPr>
              <w:tabs>
                <w:tab w:val="left" w:pos="1080"/>
              </w:tabs>
              <w:rPr>
                <w:noProof/>
              </w:rPr>
            </w:pPr>
          </w:p>
        </w:tc>
        <w:tc>
          <w:tcPr>
            <w:tcW w:w="977" w:type="pct"/>
            <w:tcBorders>
              <w:top w:val="single" w:sz="4" w:space="0" w:color="auto"/>
              <w:left w:val="single" w:sz="4" w:space="0" w:color="auto"/>
              <w:bottom w:val="single" w:sz="4" w:space="0" w:color="auto"/>
              <w:right w:val="single" w:sz="4" w:space="0" w:color="auto"/>
            </w:tcBorders>
          </w:tcPr>
          <w:p w:rsidR="001D6953" w:rsidRDefault="001D6953" w:rsidP="001D6953">
            <w:pPr>
              <w:rPr>
                <w:noProof/>
              </w:rPr>
            </w:pPr>
            <w:r w:rsidRPr="00D42496">
              <w:rPr>
                <w:rFonts w:eastAsia="Calibri"/>
              </w:rPr>
              <w:t>Педагогическая мастерская:обзор цифровых образовательных ресурсов для учителей начальных классов</w:t>
            </w:r>
          </w:p>
        </w:tc>
        <w:tc>
          <w:tcPr>
            <w:tcW w:w="549" w:type="pct"/>
            <w:tcBorders>
              <w:top w:val="single" w:sz="4" w:space="0" w:color="auto"/>
              <w:left w:val="single" w:sz="4" w:space="0" w:color="auto"/>
              <w:bottom w:val="single" w:sz="4" w:space="0" w:color="auto"/>
              <w:right w:val="single" w:sz="4" w:space="0" w:color="auto"/>
            </w:tcBorders>
          </w:tcPr>
          <w:p w:rsidR="001D6953" w:rsidRDefault="001D6953" w:rsidP="001D6953">
            <w:pPr>
              <w:jc w:val="center"/>
              <w:rPr>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b/>
                <w:noProof/>
              </w:rPr>
            </w:pPr>
            <w:r>
              <w:rPr>
                <w:noProof/>
              </w:rPr>
              <w:t>Сертификат</w:t>
            </w:r>
          </w:p>
        </w:tc>
        <w:tc>
          <w:tcPr>
            <w:tcW w:w="850"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tabs>
                <w:tab w:val="left" w:pos="1080"/>
              </w:tabs>
              <w:rPr>
                <w:noProof/>
              </w:rPr>
            </w:pP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5</w:t>
            </w:r>
          </w:p>
        </w:tc>
        <w:tc>
          <w:tcPr>
            <w:tcW w:w="764" w:type="pct"/>
            <w:tcBorders>
              <w:top w:val="single" w:sz="4" w:space="0" w:color="auto"/>
              <w:left w:val="single" w:sz="4" w:space="0" w:color="auto"/>
              <w:bottom w:val="single" w:sz="4" w:space="0" w:color="auto"/>
              <w:right w:val="single" w:sz="4" w:space="0" w:color="auto"/>
            </w:tcBorders>
          </w:tcPr>
          <w:p w:rsidR="001D6953" w:rsidRPr="00D42496" w:rsidRDefault="001D6953" w:rsidP="001D6953">
            <w:pPr>
              <w:rPr>
                <w:rFonts w:eastAsia="Calibri"/>
              </w:rPr>
            </w:pPr>
            <w:r w:rsidRPr="00D42496">
              <w:rPr>
                <w:rFonts w:eastAsia="Calibri"/>
              </w:rPr>
              <w:t>Гарифуллина Гузалия Зуферовна</w:t>
            </w:r>
          </w:p>
          <w:p w:rsidR="001D6953" w:rsidRDefault="001D6953" w:rsidP="001D6953">
            <w:pPr>
              <w:tabs>
                <w:tab w:val="left" w:pos="1080"/>
              </w:tabs>
              <w:rPr>
                <w:noProof/>
              </w:rPr>
            </w:pPr>
          </w:p>
        </w:tc>
        <w:tc>
          <w:tcPr>
            <w:tcW w:w="977" w:type="pct"/>
            <w:tcBorders>
              <w:top w:val="single" w:sz="4" w:space="0" w:color="auto"/>
              <w:left w:val="single" w:sz="4" w:space="0" w:color="auto"/>
              <w:bottom w:val="single" w:sz="4" w:space="0" w:color="auto"/>
              <w:right w:val="single" w:sz="4" w:space="0" w:color="auto"/>
            </w:tcBorders>
          </w:tcPr>
          <w:p w:rsidR="001D6953" w:rsidRDefault="001D6953" w:rsidP="001D6953">
            <w:pPr>
              <w:rPr>
                <w:noProof/>
              </w:rPr>
            </w:pPr>
            <w:r>
              <w:t>Всероссийский экологический диктант</w:t>
            </w:r>
          </w:p>
        </w:tc>
        <w:tc>
          <w:tcPr>
            <w:tcW w:w="549" w:type="pct"/>
            <w:tcBorders>
              <w:top w:val="single" w:sz="4" w:space="0" w:color="auto"/>
              <w:left w:val="single" w:sz="4" w:space="0" w:color="auto"/>
              <w:bottom w:val="single" w:sz="4" w:space="0" w:color="auto"/>
              <w:right w:val="single" w:sz="4" w:space="0" w:color="auto"/>
            </w:tcBorders>
          </w:tcPr>
          <w:p w:rsidR="001D6953" w:rsidRDefault="001D6953" w:rsidP="001D6953">
            <w:pPr>
              <w:jc w:val="center"/>
              <w:rPr>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b/>
                <w:noProof/>
              </w:rPr>
            </w:pPr>
          </w:p>
        </w:tc>
        <w:tc>
          <w:tcPr>
            <w:tcW w:w="850" w:type="pct"/>
          </w:tcPr>
          <w:p w:rsidR="001D6953" w:rsidRPr="00923446" w:rsidRDefault="001D6953" w:rsidP="001D6953"/>
        </w:tc>
        <w:tc>
          <w:tcPr>
            <w:tcW w:w="936" w:type="pct"/>
          </w:tcPr>
          <w:p w:rsidR="001D6953" w:rsidRDefault="001D6953" w:rsidP="001D6953">
            <w:r>
              <w:t>Сертификат</w:t>
            </w: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6</w:t>
            </w:r>
          </w:p>
        </w:tc>
        <w:tc>
          <w:tcPr>
            <w:tcW w:w="764" w:type="pct"/>
            <w:tcBorders>
              <w:top w:val="single" w:sz="4" w:space="0" w:color="auto"/>
              <w:left w:val="single" w:sz="4" w:space="0" w:color="auto"/>
              <w:bottom w:val="single" w:sz="4" w:space="0" w:color="auto"/>
              <w:right w:val="single" w:sz="4" w:space="0" w:color="auto"/>
            </w:tcBorders>
          </w:tcPr>
          <w:p w:rsidR="001D6953" w:rsidRPr="00D42496" w:rsidRDefault="001D6953" w:rsidP="001D6953">
            <w:pPr>
              <w:rPr>
                <w:rFonts w:eastAsia="Calibri"/>
              </w:rPr>
            </w:pPr>
            <w:r w:rsidRPr="00D42496">
              <w:rPr>
                <w:rFonts w:eastAsia="Calibri"/>
              </w:rPr>
              <w:t>Гарифуллина Гузалия Зуферовна</w:t>
            </w:r>
          </w:p>
          <w:p w:rsidR="001D6953" w:rsidRDefault="001D6953" w:rsidP="001D6953">
            <w:pPr>
              <w:tabs>
                <w:tab w:val="left" w:pos="1080"/>
              </w:tabs>
              <w:rPr>
                <w:noProof/>
              </w:rPr>
            </w:pPr>
          </w:p>
        </w:tc>
        <w:tc>
          <w:tcPr>
            <w:tcW w:w="977" w:type="pct"/>
          </w:tcPr>
          <w:p w:rsidR="001D6953" w:rsidRPr="00923446" w:rsidRDefault="001D6953" w:rsidP="001D6953">
            <w:r w:rsidRPr="00B72DCD">
              <w:rPr>
                <w:rFonts w:eastAsia="Calibri"/>
              </w:rPr>
              <w:t>Международная акция «Тест по истории Великой Отечественной войны»</w:t>
            </w:r>
          </w:p>
        </w:tc>
        <w:tc>
          <w:tcPr>
            <w:tcW w:w="549" w:type="pct"/>
            <w:tcBorders>
              <w:top w:val="single" w:sz="4" w:space="0" w:color="auto"/>
              <w:left w:val="single" w:sz="4" w:space="0" w:color="auto"/>
              <w:bottom w:val="single" w:sz="4" w:space="0" w:color="auto"/>
              <w:right w:val="single" w:sz="4" w:space="0" w:color="auto"/>
            </w:tcBorders>
          </w:tcPr>
          <w:p w:rsidR="001D6953" w:rsidRDefault="001D6953" w:rsidP="001D6953">
            <w:pPr>
              <w:jc w:val="center"/>
              <w:rPr>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tabs>
                <w:tab w:val="left" w:pos="1080"/>
              </w:tabs>
              <w:rPr>
                <w:noProof/>
              </w:rPr>
            </w:pP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r>
              <w:t>Сертификат</w:t>
            </w: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7</w:t>
            </w:r>
          </w:p>
        </w:tc>
        <w:tc>
          <w:tcPr>
            <w:tcW w:w="764" w:type="pct"/>
            <w:tcBorders>
              <w:top w:val="single" w:sz="4" w:space="0" w:color="auto"/>
              <w:left w:val="single" w:sz="4" w:space="0" w:color="auto"/>
              <w:bottom w:val="single" w:sz="4" w:space="0" w:color="auto"/>
              <w:right w:val="single" w:sz="4" w:space="0" w:color="auto"/>
            </w:tcBorders>
          </w:tcPr>
          <w:p w:rsidR="001D6953" w:rsidRPr="00D42496" w:rsidRDefault="001D6953" w:rsidP="001D6953">
            <w:pPr>
              <w:rPr>
                <w:rFonts w:eastAsia="Calibri"/>
              </w:rPr>
            </w:pPr>
            <w:r w:rsidRPr="00D42496">
              <w:rPr>
                <w:rFonts w:eastAsia="Calibri"/>
              </w:rPr>
              <w:t>Гарифуллина Гузалия Зуферовна</w:t>
            </w:r>
          </w:p>
          <w:p w:rsidR="001D6953" w:rsidRDefault="001D6953" w:rsidP="001D6953">
            <w:pPr>
              <w:tabs>
                <w:tab w:val="left" w:pos="1080"/>
              </w:tabs>
              <w:rPr>
                <w:noProof/>
              </w:rPr>
            </w:pPr>
          </w:p>
        </w:tc>
        <w:tc>
          <w:tcPr>
            <w:tcW w:w="977" w:type="pct"/>
          </w:tcPr>
          <w:p w:rsidR="001D6953" w:rsidRDefault="001D6953" w:rsidP="001D6953">
            <w:r>
              <w:t>Онлайн-урок «С деньгами на Ты или Зачем быть финансово грамотным?»</w:t>
            </w:r>
          </w:p>
        </w:tc>
        <w:tc>
          <w:tcPr>
            <w:tcW w:w="549" w:type="pct"/>
            <w:tcBorders>
              <w:top w:val="single" w:sz="4" w:space="0" w:color="auto"/>
              <w:left w:val="single" w:sz="4" w:space="0" w:color="auto"/>
              <w:bottom w:val="single" w:sz="4" w:space="0" w:color="auto"/>
              <w:right w:val="single" w:sz="4" w:space="0" w:color="auto"/>
            </w:tcBorders>
          </w:tcPr>
          <w:p w:rsidR="001D6953" w:rsidRDefault="001D6953" w:rsidP="001D6953">
            <w:pPr>
              <w:jc w:val="center"/>
              <w:rPr>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tabs>
                <w:tab w:val="left" w:pos="1080"/>
              </w:tabs>
              <w:rPr>
                <w:noProof/>
              </w:rPr>
            </w:pP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r>
              <w:t>Сертификат</w:t>
            </w: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8</w:t>
            </w:r>
          </w:p>
        </w:tc>
        <w:tc>
          <w:tcPr>
            <w:tcW w:w="764" w:type="pct"/>
            <w:tcBorders>
              <w:top w:val="single" w:sz="4" w:space="0" w:color="auto"/>
              <w:left w:val="single" w:sz="4" w:space="0" w:color="auto"/>
              <w:bottom w:val="single" w:sz="4" w:space="0" w:color="auto"/>
              <w:right w:val="single" w:sz="4" w:space="0" w:color="auto"/>
            </w:tcBorders>
          </w:tcPr>
          <w:p w:rsidR="001D6953" w:rsidRPr="00D42496" w:rsidRDefault="001D6953" w:rsidP="001D6953">
            <w:pPr>
              <w:rPr>
                <w:rFonts w:eastAsia="Calibri"/>
              </w:rPr>
            </w:pPr>
            <w:r w:rsidRPr="00D42496">
              <w:rPr>
                <w:rFonts w:eastAsia="Calibri"/>
              </w:rPr>
              <w:t xml:space="preserve">Гарифуллина </w:t>
            </w:r>
            <w:r w:rsidRPr="00D42496">
              <w:rPr>
                <w:rFonts w:eastAsia="Calibri"/>
              </w:rPr>
              <w:lastRenderedPageBreak/>
              <w:t>Гузалия Зуферовна</w:t>
            </w:r>
          </w:p>
          <w:p w:rsidR="001D6953" w:rsidRDefault="001D6953" w:rsidP="001D6953">
            <w:pPr>
              <w:tabs>
                <w:tab w:val="left" w:pos="1080"/>
              </w:tabs>
              <w:rPr>
                <w:noProof/>
              </w:rPr>
            </w:pPr>
          </w:p>
        </w:tc>
        <w:tc>
          <w:tcPr>
            <w:tcW w:w="977" w:type="pct"/>
          </w:tcPr>
          <w:p w:rsidR="001D6953" w:rsidRDefault="001D6953" w:rsidP="001D6953">
            <w:r>
              <w:lastRenderedPageBreak/>
              <w:t>Всероссийский онлайн-</w:t>
            </w:r>
            <w:r>
              <w:lastRenderedPageBreak/>
              <w:t>зачет по финансовой грамотности</w:t>
            </w:r>
          </w:p>
        </w:tc>
        <w:tc>
          <w:tcPr>
            <w:tcW w:w="549" w:type="pct"/>
            <w:tcBorders>
              <w:top w:val="single" w:sz="4" w:space="0" w:color="auto"/>
              <w:left w:val="single" w:sz="4" w:space="0" w:color="auto"/>
              <w:bottom w:val="single" w:sz="4" w:space="0" w:color="auto"/>
              <w:right w:val="single" w:sz="4" w:space="0" w:color="auto"/>
            </w:tcBorders>
          </w:tcPr>
          <w:p w:rsidR="001D6953" w:rsidRDefault="001D6953" w:rsidP="001D6953">
            <w:pPr>
              <w:jc w:val="center"/>
              <w:rPr>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tabs>
                <w:tab w:val="left" w:pos="1080"/>
              </w:tabs>
              <w:rPr>
                <w:noProof/>
              </w:rPr>
            </w:pP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r>
              <w:t>Сертификат</w:t>
            </w: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lastRenderedPageBreak/>
              <w:t>9</w:t>
            </w:r>
          </w:p>
        </w:tc>
        <w:tc>
          <w:tcPr>
            <w:tcW w:w="764" w:type="pct"/>
            <w:tcBorders>
              <w:top w:val="single" w:sz="4" w:space="0" w:color="auto"/>
              <w:left w:val="single" w:sz="4" w:space="0" w:color="auto"/>
              <w:bottom w:val="single" w:sz="4" w:space="0" w:color="auto"/>
              <w:right w:val="single" w:sz="4" w:space="0" w:color="auto"/>
            </w:tcBorders>
          </w:tcPr>
          <w:p w:rsidR="001D6953" w:rsidRPr="00D42496" w:rsidRDefault="001D6953" w:rsidP="001D6953">
            <w:pPr>
              <w:rPr>
                <w:rFonts w:eastAsia="Calibri"/>
              </w:rPr>
            </w:pPr>
            <w:r w:rsidRPr="00D42496">
              <w:rPr>
                <w:rFonts w:eastAsia="Calibri"/>
              </w:rPr>
              <w:t>Гарифуллина Гузалия Зуферовна</w:t>
            </w:r>
          </w:p>
          <w:p w:rsidR="001D6953" w:rsidRDefault="001D6953" w:rsidP="001D6953">
            <w:pPr>
              <w:tabs>
                <w:tab w:val="left" w:pos="1080"/>
              </w:tabs>
              <w:rPr>
                <w:noProof/>
              </w:rPr>
            </w:pPr>
          </w:p>
        </w:tc>
        <w:tc>
          <w:tcPr>
            <w:tcW w:w="977" w:type="pct"/>
          </w:tcPr>
          <w:p w:rsidR="001D6953" w:rsidRDefault="001D6953" w:rsidP="001D6953">
            <w:r>
              <w:t>Всероссийский</w:t>
            </w:r>
          </w:p>
          <w:p w:rsidR="001D6953" w:rsidRPr="007B271D" w:rsidRDefault="001D6953" w:rsidP="001D6953">
            <w:r>
              <w:t>педагогический конкурс «Образовательный ресурс»</w:t>
            </w:r>
          </w:p>
        </w:tc>
        <w:tc>
          <w:tcPr>
            <w:tcW w:w="549" w:type="pct"/>
            <w:tcBorders>
              <w:top w:val="single" w:sz="4" w:space="0" w:color="auto"/>
              <w:left w:val="single" w:sz="4" w:space="0" w:color="auto"/>
              <w:bottom w:val="single" w:sz="4" w:space="0" w:color="auto"/>
              <w:right w:val="single" w:sz="4" w:space="0" w:color="auto"/>
            </w:tcBorders>
          </w:tcPr>
          <w:p w:rsidR="001D6953" w:rsidRDefault="001D6953" w:rsidP="001D6953">
            <w:pPr>
              <w:jc w:val="center"/>
              <w:rPr>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tabs>
                <w:tab w:val="left" w:pos="1080"/>
              </w:tabs>
              <w:rPr>
                <w:noProof/>
              </w:rPr>
            </w:pP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r>
              <w:rPr>
                <w:noProof/>
              </w:rPr>
              <w:t>Диплом</w:t>
            </w: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10</w:t>
            </w:r>
          </w:p>
        </w:tc>
        <w:tc>
          <w:tcPr>
            <w:tcW w:w="764" w:type="pct"/>
            <w:tcBorders>
              <w:top w:val="single" w:sz="4" w:space="0" w:color="auto"/>
              <w:left w:val="single" w:sz="4" w:space="0" w:color="auto"/>
              <w:right w:val="single" w:sz="4" w:space="0" w:color="auto"/>
            </w:tcBorders>
            <w:vAlign w:val="center"/>
          </w:tcPr>
          <w:p w:rsidR="001D6953" w:rsidRPr="006E1EB1" w:rsidRDefault="001D6953" w:rsidP="001D6953">
            <w:pPr>
              <w:rPr>
                <w:noProof/>
              </w:rPr>
            </w:pPr>
            <w:r>
              <w:rPr>
                <w:noProof/>
              </w:rPr>
              <w:t>Гиниятуллина Раиля Халитовна</w:t>
            </w:r>
          </w:p>
        </w:tc>
        <w:tc>
          <w:tcPr>
            <w:tcW w:w="977" w:type="pct"/>
            <w:tcBorders>
              <w:top w:val="single" w:sz="4" w:space="0" w:color="auto"/>
              <w:left w:val="single" w:sz="4" w:space="0" w:color="auto"/>
              <w:bottom w:val="single" w:sz="4" w:space="0" w:color="auto"/>
              <w:right w:val="single" w:sz="4" w:space="0" w:color="auto"/>
            </w:tcBorders>
            <w:vAlign w:val="center"/>
          </w:tcPr>
          <w:p w:rsidR="001D6953" w:rsidRPr="001E0208" w:rsidRDefault="001D6953" w:rsidP="001D6953">
            <w:pPr>
              <w:rPr>
                <w:lang w:val="tt-RU"/>
              </w:rPr>
            </w:pPr>
            <w:r w:rsidRPr="00C95F51">
              <w:rPr>
                <w:rFonts w:eastAsia="Calibri"/>
              </w:rPr>
              <w:t>Ц</w:t>
            </w:r>
            <w:r w:rsidRPr="00C95F51">
              <w:rPr>
                <w:rFonts w:eastAsia="Calibri"/>
                <w:lang w:val="tt-RU"/>
              </w:rPr>
              <w:t>ифровой диктант</w:t>
            </w:r>
          </w:p>
        </w:tc>
        <w:tc>
          <w:tcPr>
            <w:tcW w:w="54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jc w:val="center"/>
              <w:rPr>
                <w:b/>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b/>
                <w:noProof/>
              </w:rPr>
            </w:pPr>
            <w:r w:rsidRPr="00C95F51">
              <w:rPr>
                <w:rFonts w:eastAsia="Calibri"/>
              </w:rPr>
              <w:t>Свидетельство</w:t>
            </w: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11</w:t>
            </w:r>
          </w:p>
        </w:tc>
        <w:tc>
          <w:tcPr>
            <w:tcW w:w="764"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rPr>
            </w:pPr>
            <w:r>
              <w:rPr>
                <w:noProof/>
              </w:rPr>
              <w:t>Гиниятуллина Раиля Халитовна</w:t>
            </w:r>
          </w:p>
        </w:tc>
        <w:tc>
          <w:tcPr>
            <w:tcW w:w="977"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noProof/>
              </w:rPr>
            </w:pPr>
            <w:r w:rsidRPr="00C95F51">
              <w:rPr>
                <w:rFonts w:eastAsia="Calibri"/>
              </w:rPr>
              <w:t>Финансовая грамотность</w:t>
            </w:r>
          </w:p>
        </w:tc>
        <w:tc>
          <w:tcPr>
            <w:tcW w:w="54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jc w:val="center"/>
              <w:rPr>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rFonts w:ascii="Arial Narrow" w:hAnsi="Arial Narrow"/>
                <w:noProof/>
              </w:rPr>
            </w:pPr>
            <w:r w:rsidRPr="00C95F51">
              <w:rPr>
                <w:rFonts w:eastAsia="Calibri"/>
              </w:rPr>
              <w:t>С</w:t>
            </w:r>
            <w:r>
              <w:rPr>
                <w:rFonts w:eastAsia="Calibri"/>
              </w:rPr>
              <w:t>ертификат</w:t>
            </w: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12</w:t>
            </w:r>
          </w:p>
        </w:tc>
        <w:tc>
          <w:tcPr>
            <w:tcW w:w="764"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rPr>
            </w:pPr>
            <w:r>
              <w:rPr>
                <w:noProof/>
              </w:rPr>
              <w:t>Гиниятуллина Раиля Халитовна</w:t>
            </w:r>
          </w:p>
        </w:tc>
        <w:tc>
          <w:tcPr>
            <w:tcW w:w="977" w:type="pct"/>
            <w:tcBorders>
              <w:top w:val="single" w:sz="4" w:space="0" w:color="auto"/>
              <w:left w:val="single" w:sz="4" w:space="0" w:color="auto"/>
              <w:bottom w:val="single" w:sz="4" w:space="0" w:color="auto"/>
              <w:right w:val="single" w:sz="4" w:space="0" w:color="auto"/>
            </w:tcBorders>
          </w:tcPr>
          <w:p w:rsidR="001D6953" w:rsidRPr="00C95F51" w:rsidRDefault="001D6953" w:rsidP="001D6953">
            <w:pPr>
              <w:rPr>
                <w:rFonts w:eastAsia="Calibri"/>
              </w:rPr>
            </w:pPr>
            <w:r w:rsidRPr="00C95F51">
              <w:rPr>
                <w:rFonts w:eastAsia="Calibri"/>
              </w:rPr>
              <w:t>Всероссийское тестирование ПедЭксперт Январь 2021</w:t>
            </w:r>
          </w:p>
        </w:tc>
        <w:tc>
          <w:tcPr>
            <w:tcW w:w="54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jc w:val="center"/>
              <w:rPr>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C95F51" w:rsidRDefault="001D6953" w:rsidP="001D6953">
            <w:pPr>
              <w:tabs>
                <w:tab w:val="left" w:pos="1080"/>
              </w:tabs>
              <w:rPr>
                <w:rFonts w:eastAsia="Calibri"/>
              </w:rPr>
            </w:pPr>
            <w:r w:rsidRPr="00C95F51">
              <w:rPr>
                <w:rFonts w:eastAsia="Calibri"/>
              </w:rPr>
              <w:t xml:space="preserve">Диплом победителя </w:t>
            </w:r>
            <w:r w:rsidRPr="00C95F51">
              <w:rPr>
                <w:rFonts w:eastAsia="Calibri"/>
                <w:lang w:val="en-US"/>
              </w:rPr>
              <w:t>II</w:t>
            </w:r>
            <w:r w:rsidRPr="00C95F51">
              <w:rPr>
                <w:rFonts w:eastAsia="Calibri"/>
              </w:rPr>
              <w:t xml:space="preserve"> степени</w:t>
            </w: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13</w:t>
            </w:r>
          </w:p>
        </w:tc>
        <w:tc>
          <w:tcPr>
            <w:tcW w:w="764"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rPr>
                <w:noProof/>
              </w:rPr>
            </w:pPr>
            <w:r>
              <w:rPr>
                <w:noProof/>
              </w:rPr>
              <w:t>Гиниятуллина Раиля Халитовна</w:t>
            </w:r>
          </w:p>
        </w:tc>
        <w:tc>
          <w:tcPr>
            <w:tcW w:w="977" w:type="pct"/>
            <w:tcBorders>
              <w:top w:val="single" w:sz="4" w:space="0" w:color="auto"/>
              <w:left w:val="single" w:sz="4" w:space="0" w:color="auto"/>
              <w:right w:val="single" w:sz="4" w:space="0" w:color="auto"/>
            </w:tcBorders>
          </w:tcPr>
          <w:p w:rsidR="001D6953" w:rsidRPr="00C95F51" w:rsidRDefault="001D6953" w:rsidP="001D6953">
            <w:pPr>
              <w:rPr>
                <w:rFonts w:eastAsia="Calibri"/>
              </w:rPr>
            </w:pPr>
            <w:r>
              <w:rPr>
                <w:rFonts w:eastAsia="Calibri"/>
              </w:rPr>
              <w:t>Лучшая технологическая карта ФГОС</w:t>
            </w:r>
          </w:p>
        </w:tc>
        <w:tc>
          <w:tcPr>
            <w:tcW w:w="549" w:type="pct"/>
            <w:tcBorders>
              <w:top w:val="single" w:sz="4" w:space="0" w:color="auto"/>
              <w:left w:val="single" w:sz="4" w:space="0" w:color="auto"/>
              <w:right w:val="single" w:sz="4" w:space="0" w:color="auto"/>
            </w:tcBorders>
          </w:tcPr>
          <w:p w:rsidR="001D6953" w:rsidRPr="006E1EB1" w:rsidRDefault="001D6953" w:rsidP="001D6953">
            <w:pPr>
              <w:jc w:val="center"/>
              <w:rPr>
                <w:noProof/>
              </w:rPr>
            </w:pPr>
          </w:p>
        </w:tc>
        <w:tc>
          <w:tcPr>
            <w:tcW w:w="710" w:type="pct"/>
            <w:tcBorders>
              <w:top w:val="single" w:sz="4" w:space="0" w:color="auto"/>
              <w:left w:val="single" w:sz="4" w:space="0" w:color="auto"/>
              <w:right w:val="single" w:sz="4" w:space="0" w:color="auto"/>
            </w:tcBorders>
          </w:tcPr>
          <w:p w:rsidR="001D6953" w:rsidRPr="006E1EB1" w:rsidRDefault="001D6953" w:rsidP="001D6953">
            <w:pPr>
              <w:rPr>
                <w:b/>
                <w:noProof/>
              </w:rPr>
            </w:pPr>
          </w:p>
        </w:tc>
        <w:tc>
          <w:tcPr>
            <w:tcW w:w="850" w:type="pct"/>
            <w:tcBorders>
              <w:top w:val="single" w:sz="4" w:space="0" w:color="auto"/>
              <w:left w:val="single" w:sz="4" w:space="0" w:color="auto"/>
              <w:right w:val="single" w:sz="4" w:space="0" w:color="auto"/>
            </w:tcBorders>
          </w:tcPr>
          <w:p w:rsidR="001D6953" w:rsidRDefault="001D6953" w:rsidP="001D6953">
            <w:pPr>
              <w:tabs>
                <w:tab w:val="left" w:pos="1080"/>
              </w:tabs>
              <w:rPr>
                <w:rFonts w:eastAsia="Calibri"/>
              </w:rPr>
            </w:pPr>
            <w:r w:rsidRPr="00C95F51">
              <w:rPr>
                <w:rFonts w:eastAsia="Calibri"/>
              </w:rPr>
              <w:t xml:space="preserve">Диплом победителя </w:t>
            </w:r>
            <w:r>
              <w:rPr>
                <w:rFonts w:eastAsia="Calibri"/>
                <w:lang w:val="en-US"/>
              </w:rPr>
              <w:t>I</w:t>
            </w:r>
          </w:p>
          <w:p w:rsidR="001D6953" w:rsidRPr="00C95F51" w:rsidRDefault="001D6953" w:rsidP="001D6953">
            <w:pPr>
              <w:tabs>
                <w:tab w:val="left" w:pos="1080"/>
              </w:tabs>
              <w:rPr>
                <w:rFonts w:eastAsia="Calibri"/>
              </w:rPr>
            </w:pPr>
            <w:r w:rsidRPr="00C95F51">
              <w:rPr>
                <w:rFonts w:eastAsia="Calibri"/>
              </w:rPr>
              <w:t xml:space="preserve"> степени</w:t>
            </w: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14</w:t>
            </w:r>
          </w:p>
        </w:tc>
        <w:tc>
          <w:tcPr>
            <w:tcW w:w="764" w:type="pct"/>
            <w:tcBorders>
              <w:top w:val="single" w:sz="4" w:space="0" w:color="auto"/>
              <w:left w:val="single" w:sz="4" w:space="0" w:color="auto"/>
              <w:right w:val="single" w:sz="4" w:space="0" w:color="auto"/>
            </w:tcBorders>
            <w:vAlign w:val="center"/>
          </w:tcPr>
          <w:p w:rsidR="001D6953" w:rsidRPr="006E1EB1" w:rsidRDefault="001D6953" w:rsidP="001D6953">
            <w:pPr>
              <w:rPr>
                <w:noProof/>
              </w:rPr>
            </w:pPr>
            <w:r>
              <w:rPr>
                <w:noProof/>
              </w:rPr>
              <w:t>Хусаинова Гулия Илдусовна</w:t>
            </w:r>
          </w:p>
        </w:tc>
        <w:tc>
          <w:tcPr>
            <w:tcW w:w="977" w:type="pct"/>
            <w:tcBorders>
              <w:top w:val="single" w:sz="4" w:space="0" w:color="auto"/>
              <w:left w:val="single" w:sz="4" w:space="0" w:color="auto"/>
              <w:bottom w:val="single" w:sz="4" w:space="0" w:color="auto"/>
              <w:right w:val="single" w:sz="4" w:space="0" w:color="auto"/>
            </w:tcBorders>
            <w:vAlign w:val="center"/>
          </w:tcPr>
          <w:p w:rsidR="001D6953" w:rsidRPr="001E0208" w:rsidRDefault="001D6953" w:rsidP="001D6953">
            <w:pPr>
              <w:rPr>
                <w:lang w:val="tt-RU"/>
              </w:rPr>
            </w:pPr>
            <w:r>
              <w:rPr>
                <w:noProof/>
              </w:rPr>
              <w:t>« Край родной, как сердцу дорог ты» Всероссийский краеведческий конкурс</w:t>
            </w:r>
          </w:p>
        </w:tc>
        <w:tc>
          <w:tcPr>
            <w:tcW w:w="54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jc w:val="center"/>
              <w:rPr>
                <w:b/>
                <w:noProof/>
              </w:rPr>
            </w:pPr>
          </w:p>
        </w:tc>
        <w:tc>
          <w:tcPr>
            <w:tcW w:w="71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b/>
                <w:noProof/>
              </w:rPr>
            </w:pPr>
          </w:p>
        </w:tc>
        <w:tc>
          <w:tcPr>
            <w:tcW w:w="850"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b/>
                <w:noProof/>
              </w:rPr>
            </w:pPr>
            <w:r>
              <w:rPr>
                <w:noProof/>
              </w:rPr>
              <w:t>Диплом 1 степени</w:t>
            </w: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p>
        </w:tc>
      </w:tr>
      <w:tr w:rsidR="001D6953" w:rsidRPr="008235D2" w:rsidTr="00105B27">
        <w:trPr>
          <w:trHeight w:val="352"/>
        </w:trPr>
        <w:tc>
          <w:tcPr>
            <w:tcW w:w="21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rPr>
                <w:noProof/>
              </w:rPr>
            </w:pPr>
            <w:r>
              <w:rPr>
                <w:noProof/>
              </w:rPr>
              <w:t>15</w:t>
            </w:r>
          </w:p>
        </w:tc>
        <w:tc>
          <w:tcPr>
            <w:tcW w:w="764"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rPr>
                <w:noProof/>
              </w:rPr>
            </w:pPr>
            <w:r>
              <w:rPr>
                <w:noProof/>
              </w:rPr>
              <w:t>Хусаинова Гулия Илдусовна</w:t>
            </w:r>
          </w:p>
        </w:tc>
        <w:tc>
          <w:tcPr>
            <w:tcW w:w="977" w:type="pct"/>
            <w:tcBorders>
              <w:top w:val="single" w:sz="4" w:space="0" w:color="auto"/>
              <w:left w:val="single" w:sz="4" w:space="0" w:color="auto"/>
              <w:right w:val="single" w:sz="4" w:space="0" w:color="auto"/>
            </w:tcBorders>
          </w:tcPr>
          <w:p w:rsidR="001D6953" w:rsidRPr="006E1EB1" w:rsidRDefault="001D6953" w:rsidP="001D6953">
            <w:pPr>
              <w:rPr>
                <w:noProof/>
                <w:lang w:val="tt-RU"/>
              </w:rPr>
            </w:pPr>
            <w:r>
              <w:rPr>
                <w:noProof/>
                <w:lang w:val="tt-RU"/>
              </w:rPr>
              <w:t>Конкурс рисунков в рамках Парламентского урока – 2021 “Татарстан – наш общий дом”</w:t>
            </w:r>
          </w:p>
        </w:tc>
        <w:tc>
          <w:tcPr>
            <w:tcW w:w="549" w:type="pct"/>
            <w:tcBorders>
              <w:top w:val="single" w:sz="4" w:space="0" w:color="auto"/>
              <w:left w:val="single" w:sz="4" w:space="0" w:color="auto"/>
              <w:right w:val="single" w:sz="4" w:space="0" w:color="auto"/>
            </w:tcBorders>
          </w:tcPr>
          <w:p w:rsidR="001D6953" w:rsidRPr="006E1EB1" w:rsidRDefault="001D6953" w:rsidP="001D6953">
            <w:pPr>
              <w:jc w:val="center"/>
              <w:rPr>
                <w:noProof/>
              </w:rPr>
            </w:pPr>
          </w:p>
        </w:tc>
        <w:tc>
          <w:tcPr>
            <w:tcW w:w="710" w:type="pct"/>
            <w:tcBorders>
              <w:top w:val="single" w:sz="4" w:space="0" w:color="auto"/>
              <w:left w:val="single" w:sz="4" w:space="0" w:color="auto"/>
              <w:right w:val="single" w:sz="4" w:space="0" w:color="auto"/>
            </w:tcBorders>
          </w:tcPr>
          <w:p w:rsidR="001D6953" w:rsidRPr="006E1EB1" w:rsidRDefault="001D6953" w:rsidP="001D6953">
            <w:pPr>
              <w:rPr>
                <w:b/>
                <w:noProof/>
              </w:rPr>
            </w:pPr>
            <w:r>
              <w:rPr>
                <w:noProof/>
              </w:rPr>
              <w:t>Победитель 3 степени</w:t>
            </w:r>
          </w:p>
        </w:tc>
        <w:tc>
          <w:tcPr>
            <w:tcW w:w="850" w:type="pct"/>
            <w:tcBorders>
              <w:top w:val="single" w:sz="4" w:space="0" w:color="auto"/>
              <w:left w:val="single" w:sz="4" w:space="0" w:color="auto"/>
              <w:right w:val="single" w:sz="4" w:space="0" w:color="auto"/>
            </w:tcBorders>
          </w:tcPr>
          <w:p w:rsidR="001D6953" w:rsidRPr="006E1EB1" w:rsidRDefault="001D6953" w:rsidP="001D6953">
            <w:pPr>
              <w:tabs>
                <w:tab w:val="left" w:pos="1080"/>
              </w:tabs>
              <w:rPr>
                <w:rFonts w:ascii="Arial Narrow" w:hAnsi="Arial Narrow"/>
                <w:noProof/>
              </w:rPr>
            </w:pPr>
          </w:p>
        </w:tc>
        <w:tc>
          <w:tcPr>
            <w:tcW w:w="936" w:type="pct"/>
            <w:tcBorders>
              <w:top w:val="single" w:sz="4" w:space="0" w:color="auto"/>
              <w:left w:val="single" w:sz="4" w:space="0" w:color="auto"/>
              <w:bottom w:val="single" w:sz="4" w:space="0" w:color="auto"/>
              <w:right w:val="single" w:sz="4" w:space="0" w:color="auto"/>
            </w:tcBorders>
          </w:tcPr>
          <w:p w:rsidR="001D6953" w:rsidRPr="008235D2" w:rsidRDefault="001D6953" w:rsidP="001D6953">
            <w:pPr>
              <w:rPr>
                <w:noProof/>
              </w:rPr>
            </w:pPr>
          </w:p>
        </w:tc>
      </w:tr>
    </w:tbl>
    <w:p w:rsidR="001D6953" w:rsidRPr="007006CB" w:rsidRDefault="001D6953" w:rsidP="001D6953">
      <w:pPr>
        <w:shd w:val="clear" w:color="auto" w:fill="FFFFFF"/>
        <w:spacing w:before="90" w:after="90" w:line="360" w:lineRule="auto"/>
        <w:jc w:val="both"/>
        <w:rPr>
          <w:noProof/>
        </w:rPr>
      </w:pPr>
    </w:p>
    <w:p w:rsidR="001D6953" w:rsidRPr="00B72DCD" w:rsidRDefault="001D6953" w:rsidP="001D6953">
      <w:pPr>
        <w:shd w:val="clear" w:color="auto" w:fill="FFFFFF"/>
        <w:spacing w:before="90" w:after="90" w:line="360" w:lineRule="auto"/>
        <w:jc w:val="center"/>
        <w:rPr>
          <w:b/>
        </w:rPr>
      </w:pPr>
      <w:r>
        <w:rPr>
          <w:b/>
        </w:rPr>
        <w:t xml:space="preserve">7. </w:t>
      </w:r>
      <w:r w:rsidRPr="007006CB">
        <w:rPr>
          <w:b/>
        </w:rPr>
        <w:t>Публикаци</w:t>
      </w:r>
      <w:r>
        <w:rPr>
          <w:b/>
        </w:rPr>
        <w:t>и,  вебинары, семинары учителей</w:t>
      </w:r>
    </w:p>
    <w:tbl>
      <w:tblPr>
        <w:tblpPr w:leftFromText="180" w:rightFromText="180" w:vertAnchor="text" w:horzAnchor="margin" w:tblpXSpec="center" w:tblpY="39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1941"/>
        <w:gridCol w:w="3425"/>
        <w:gridCol w:w="1408"/>
        <w:gridCol w:w="1809"/>
        <w:gridCol w:w="2136"/>
        <w:gridCol w:w="2367"/>
      </w:tblGrid>
      <w:tr w:rsidR="001D6953" w:rsidRPr="00B72DCD" w:rsidTr="001D6953">
        <w:trPr>
          <w:trHeight w:val="316"/>
        </w:trPr>
        <w:tc>
          <w:tcPr>
            <w:tcW w:w="362" w:type="pct"/>
            <w:vMerge w:val="restart"/>
            <w:tcBorders>
              <w:top w:val="single" w:sz="4" w:space="0" w:color="auto"/>
              <w:left w:val="single" w:sz="4" w:space="0" w:color="auto"/>
              <w:bottom w:val="single" w:sz="4" w:space="0" w:color="auto"/>
              <w:right w:val="single" w:sz="4" w:space="0" w:color="auto"/>
            </w:tcBorders>
            <w:hideMark/>
          </w:tcPr>
          <w:p w:rsidR="001D6953" w:rsidRPr="00B72DCD" w:rsidRDefault="001D6953" w:rsidP="001D6953">
            <w:pPr>
              <w:tabs>
                <w:tab w:val="left" w:pos="1080"/>
              </w:tabs>
              <w:rPr>
                <w:b/>
                <w:noProof/>
              </w:rPr>
            </w:pPr>
            <w:r w:rsidRPr="00B72DCD">
              <w:rPr>
                <w:b/>
                <w:noProof/>
              </w:rPr>
              <w:t>№</w:t>
            </w:r>
          </w:p>
          <w:p w:rsidR="001D6953" w:rsidRPr="00B72DCD" w:rsidRDefault="001D6953" w:rsidP="001D6953">
            <w:pPr>
              <w:tabs>
                <w:tab w:val="left" w:pos="1080"/>
              </w:tabs>
              <w:rPr>
                <w:b/>
                <w:noProof/>
              </w:rPr>
            </w:pPr>
            <w:r w:rsidRPr="00B72DCD">
              <w:rPr>
                <w:b/>
                <w:noProof/>
              </w:rPr>
              <w:t>п/п</w:t>
            </w:r>
          </w:p>
        </w:tc>
        <w:tc>
          <w:tcPr>
            <w:tcW w:w="688" w:type="pct"/>
            <w:vMerge w:val="restar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jc w:val="center"/>
              <w:rPr>
                <w:b/>
                <w:noProof/>
              </w:rPr>
            </w:pPr>
            <w:r w:rsidRPr="00B72DCD">
              <w:rPr>
                <w:b/>
                <w:noProof/>
              </w:rPr>
              <w:t>ФИО учителя</w:t>
            </w:r>
          </w:p>
          <w:p w:rsidR="001D6953" w:rsidRPr="00B72DCD" w:rsidRDefault="001D6953" w:rsidP="001D6953">
            <w:pPr>
              <w:tabs>
                <w:tab w:val="left" w:pos="1080"/>
              </w:tabs>
              <w:rPr>
                <w:b/>
                <w:noProof/>
              </w:rPr>
            </w:pPr>
          </w:p>
        </w:tc>
        <w:tc>
          <w:tcPr>
            <w:tcW w:w="1214" w:type="pct"/>
            <w:vMerge w:val="restart"/>
            <w:tcBorders>
              <w:top w:val="single" w:sz="4" w:space="0" w:color="auto"/>
              <w:left w:val="single" w:sz="4" w:space="0" w:color="auto"/>
              <w:bottom w:val="single" w:sz="4" w:space="0" w:color="auto"/>
              <w:right w:val="single" w:sz="4" w:space="0" w:color="auto"/>
            </w:tcBorders>
            <w:hideMark/>
          </w:tcPr>
          <w:p w:rsidR="001D6953" w:rsidRPr="00B72DCD" w:rsidRDefault="001D6953" w:rsidP="001D6953">
            <w:pPr>
              <w:tabs>
                <w:tab w:val="left" w:pos="1080"/>
              </w:tabs>
              <w:jc w:val="center"/>
              <w:rPr>
                <w:b/>
                <w:noProof/>
              </w:rPr>
            </w:pPr>
            <w:r w:rsidRPr="00B72DCD">
              <w:rPr>
                <w:b/>
                <w:noProof/>
              </w:rPr>
              <w:t xml:space="preserve">Название </w:t>
            </w:r>
          </w:p>
        </w:tc>
        <w:tc>
          <w:tcPr>
            <w:tcW w:w="2736" w:type="pct"/>
            <w:gridSpan w:val="4"/>
            <w:tcBorders>
              <w:top w:val="single" w:sz="4" w:space="0" w:color="auto"/>
              <w:left w:val="single" w:sz="4" w:space="0" w:color="auto"/>
              <w:bottom w:val="single" w:sz="4" w:space="0" w:color="auto"/>
              <w:right w:val="single" w:sz="4" w:space="0" w:color="auto"/>
            </w:tcBorders>
            <w:hideMark/>
          </w:tcPr>
          <w:p w:rsidR="001D6953" w:rsidRPr="00B72DCD" w:rsidRDefault="001D6953" w:rsidP="001D6953">
            <w:pPr>
              <w:tabs>
                <w:tab w:val="left" w:pos="1080"/>
              </w:tabs>
              <w:jc w:val="center"/>
              <w:rPr>
                <w:b/>
                <w:noProof/>
              </w:rPr>
            </w:pPr>
            <w:r w:rsidRPr="00B72DCD">
              <w:rPr>
                <w:b/>
                <w:noProof/>
              </w:rPr>
              <w:t>Результат</w:t>
            </w:r>
          </w:p>
        </w:tc>
      </w:tr>
      <w:tr w:rsidR="001D6953" w:rsidRPr="00B72DCD" w:rsidTr="001D6953">
        <w:trPr>
          <w:trHeight w:val="404"/>
        </w:trPr>
        <w:tc>
          <w:tcPr>
            <w:tcW w:w="362" w:type="pct"/>
            <w:vMerge/>
            <w:tcBorders>
              <w:top w:val="single" w:sz="4" w:space="0" w:color="auto"/>
              <w:left w:val="single" w:sz="4" w:space="0" w:color="auto"/>
              <w:bottom w:val="single" w:sz="4" w:space="0" w:color="auto"/>
              <w:right w:val="single" w:sz="4" w:space="0" w:color="auto"/>
            </w:tcBorders>
            <w:vAlign w:val="center"/>
            <w:hideMark/>
          </w:tcPr>
          <w:p w:rsidR="001D6953" w:rsidRPr="00B72DCD" w:rsidRDefault="001D6953" w:rsidP="001D6953">
            <w:pPr>
              <w:rPr>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6953" w:rsidRPr="00B72DCD" w:rsidRDefault="001D6953" w:rsidP="001D6953">
            <w:pPr>
              <w:rPr>
                <w:b/>
                <w:noProo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6953" w:rsidRPr="00B72DCD" w:rsidRDefault="001D6953" w:rsidP="001D6953">
            <w:pPr>
              <w:rPr>
                <w:b/>
                <w:noProof/>
              </w:rPr>
            </w:pPr>
          </w:p>
        </w:tc>
        <w:tc>
          <w:tcPr>
            <w:tcW w:w="499" w:type="pct"/>
            <w:tcBorders>
              <w:top w:val="single" w:sz="4" w:space="0" w:color="auto"/>
              <w:left w:val="single" w:sz="4" w:space="0" w:color="auto"/>
              <w:bottom w:val="single" w:sz="4" w:space="0" w:color="auto"/>
              <w:right w:val="single" w:sz="4" w:space="0" w:color="auto"/>
            </w:tcBorders>
            <w:hideMark/>
          </w:tcPr>
          <w:p w:rsidR="001D6953" w:rsidRPr="00B72DCD" w:rsidRDefault="001D6953" w:rsidP="001D6953">
            <w:pPr>
              <w:tabs>
                <w:tab w:val="left" w:pos="1080"/>
              </w:tabs>
              <w:jc w:val="center"/>
              <w:rPr>
                <w:b/>
                <w:noProof/>
              </w:rPr>
            </w:pPr>
            <w:r w:rsidRPr="00B72DCD">
              <w:rPr>
                <w:b/>
                <w:noProof/>
              </w:rPr>
              <w:t xml:space="preserve">Муници-пальный  </w:t>
            </w:r>
          </w:p>
        </w:tc>
        <w:tc>
          <w:tcPr>
            <w:tcW w:w="641" w:type="pct"/>
            <w:tcBorders>
              <w:top w:val="single" w:sz="4" w:space="0" w:color="auto"/>
              <w:left w:val="single" w:sz="4" w:space="0" w:color="auto"/>
              <w:bottom w:val="single" w:sz="4" w:space="0" w:color="auto"/>
              <w:right w:val="single" w:sz="4" w:space="0" w:color="auto"/>
            </w:tcBorders>
            <w:hideMark/>
          </w:tcPr>
          <w:p w:rsidR="001D6953" w:rsidRPr="00B72DCD" w:rsidRDefault="001D6953" w:rsidP="001D6953">
            <w:pPr>
              <w:tabs>
                <w:tab w:val="left" w:pos="1080"/>
              </w:tabs>
              <w:rPr>
                <w:b/>
                <w:noProof/>
              </w:rPr>
            </w:pPr>
            <w:r w:rsidRPr="00B72DCD">
              <w:rPr>
                <w:b/>
                <w:noProof/>
              </w:rPr>
              <w:t xml:space="preserve">Республи-канский </w:t>
            </w:r>
          </w:p>
        </w:tc>
        <w:tc>
          <w:tcPr>
            <w:tcW w:w="757" w:type="pct"/>
            <w:tcBorders>
              <w:top w:val="single" w:sz="4" w:space="0" w:color="auto"/>
              <w:left w:val="single" w:sz="4" w:space="0" w:color="auto"/>
              <w:bottom w:val="single" w:sz="4" w:space="0" w:color="auto"/>
              <w:right w:val="single" w:sz="4" w:space="0" w:color="auto"/>
            </w:tcBorders>
            <w:hideMark/>
          </w:tcPr>
          <w:p w:rsidR="001D6953" w:rsidRPr="00B72DCD" w:rsidRDefault="001D6953" w:rsidP="001D6953">
            <w:pPr>
              <w:tabs>
                <w:tab w:val="left" w:pos="1080"/>
              </w:tabs>
              <w:rPr>
                <w:b/>
                <w:noProof/>
              </w:rPr>
            </w:pPr>
            <w:r w:rsidRPr="00B72DCD">
              <w:rPr>
                <w:b/>
                <w:noProof/>
              </w:rPr>
              <w:t xml:space="preserve"> Всероссийский </w:t>
            </w:r>
          </w:p>
        </w:tc>
        <w:tc>
          <w:tcPr>
            <w:tcW w:w="839" w:type="pct"/>
            <w:tcBorders>
              <w:top w:val="single" w:sz="4" w:space="0" w:color="auto"/>
              <w:left w:val="single" w:sz="4" w:space="0" w:color="auto"/>
              <w:bottom w:val="single" w:sz="4" w:space="0" w:color="auto"/>
              <w:right w:val="single" w:sz="4" w:space="0" w:color="auto"/>
            </w:tcBorders>
            <w:hideMark/>
          </w:tcPr>
          <w:p w:rsidR="001D6953" w:rsidRPr="00B72DCD" w:rsidRDefault="001D6953" w:rsidP="001D6953">
            <w:pPr>
              <w:tabs>
                <w:tab w:val="left" w:pos="1080"/>
              </w:tabs>
              <w:rPr>
                <w:b/>
                <w:noProof/>
              </w:rPr>
            </w:pPr>
            <w:r w:rsidRPr="00B72DCD">
              <w:rPr>
                <w:b/>
                <w:noProof/>
              </w:rPr>
              <w:t>Международный</w:t>
            </w: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hideMark/>
          </w:tcPr>
          <w:p w:rsidR="001D6953" w:rsidRPr="00B72DCD" w:rsidRDefault="001D6953" w:rsidP="001D6953">
            <w:pPr>
              <w:tabs>
                <w:tab w:val="left" w:pos="1080"/>
              </w:tabs>
              <w:ind w:left="360"/>
              <w:jc w:val="both"/>
              <w:rPr>
                <w:noProof/>
              </w:rPr>
            </w:pPr>
            <w:r w:rsidRPr="00B72DCD">
              <w:rPr>
                <w:noProof/>
              </w:rPr>
              <w:t>1</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Pr="00B72DCD" w:rsidRDefault="001D6953" w:rsidP="001D6953">
            <w:pPr>
              <w:rPr>
                <w:noProof/>
              </w:rPr>
            </w:pPr>
            <w:r w:rsidRPr="00B72DCD">
              <w:rPr>
                <w:noProof/>
              </w:rPr>
              <w:t>Галеева Р.И.</w:t>
            </w:r>
          </w:p>
        </w:tc>
        <w:tc>
          <w:tcPr>
            <w:tcW w:w="1214" w:type="pct"/>
            <w:tcBorders>
              <w:top w:val="single" w:sz="4" w:space="0" w:color="auto"/>
              <w:left w:val="single" w:sz="4" w:space="0" w:color="auto"/>
              <w:bottom w:val="single" w:sz="4" w:space="0" w:color="auto"/>
              <w:right w:val="single" w:sz="4" w:space="0" w:color="auto"/>
            </w:tcBorders>
            <w:vAlign w:val="center"/>
          </w:tcPr>
          <w:p w:rsidR="001D6953" w:rsidRPr="00B72DCD" w:rsidRDefault="001D6953" w:rsidP="001D6953">
            <w:pPr>
              <w:autoSpaceDE w:val="0"/>
              <w:autoSpaceDN w:val="0"/>
              <w:adjustRightInd w:val="0"/>
              <w:rPr>
                <w:rFonts w:eastAsia="Calibri"/>
                <w:b/>
                <w:bCs/>
              </w:rPr>
            </w:pPr>
            <w:r w:rsidRPr="00B72DCD">
              <w:rPr>
                <w:rFonts w:eastAsia="Calibri"/>
                <w:b/>
                <w:bCs/>
              </w:rPr>
              <w:t>Структура современного урока в начальной</w:t>
            </w:r>
          </w:p>
          <w:p w:rsidR="001D6953" w:rsidRPr="00B72DCD" w:rsidRDefault="001D6953" w:rsidP="001D6953">
            <w:pPr>
              <w:rPr>
                <w:noProof/>
              </w:rPr>
            </w:pPr>
            <w:r w:rsidRPr="00B72DCD">
              <w:rPr>
                <w:rFonts w:eastAsia="Calibri"/>
                <w:b/>
                <w:bCs/>
              </w:rPr>
              <w:t>школе</w:t>
            </w:r>
          </w:p>
        </w:tc>
        <w:tc>
          <w:tcPr>
            <w:tcW w:w="49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jc w:val="center"/>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noProof/>
                <w:color w:val="0070C0"/>
                <w:sz w:val="20"/>
                <w:szCs w:val="20"/>
              </w:rPr>
            </w:pPr>
          </w:p>
        </w:tc>
        <w:tc>
          <w:tcPr>
            <w:tcW w:w="757"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noProof/>
              </w:rPr>
            </w:pPr>
            <w:r w:rsidRPr="00B72DCD">
              <w:rPr>
                <w:noProof/>
              </w:rPr>
              <w:t>сертификат</w:t>
            </w: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ind w:left="360"/>
              <w:jc w:val="both"/>
              <w:rPr>
                <w:noProof/>
              </w:rPr>
            </w:pPr>
            <w:r w:rsidRPr="00B72DCD">
              <w:rPr>
                <w:noProof/>
              </w:rPr>
              <w:lastRenderedPageBreak/>
              <w:t>2</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Pr="00B72DCD" w:rsidRDefault="001D6953" w:rsidP="001D6953">
            <w:pPr>
              <w:rPr>
                <w:noProof/>
              </w:rPr>
            </w:pPr>
            <w:r w:rsidRPr="00B72DCD">
              <w:rPr>
                <w:noProof/>
              </w:rPr>
              <w:t>Галеева Р.И.</w:t>
            </w:r>
          </w:p>
        </w:tc>
        <w:tc>
          <w:tcPr>
            <w:tcW w:w="1214" w:type="pct"/>
            <w:tcBorders>
              <w:top w:val="single" w:sz="4" w:space="0" w:color="auto"/>
              <w:left w:val="single" w:sz="4" w:space="0" w:color="auto"/>
              <w:bottom w:val="single" w:sz="4" w:space="0" w:color="auto"/>
              <w:right w:val="single" w:sz="4" w:space="0" w:color="auto"/>
            </w:tcBorders>
            <w:vAlign w:val="center"/>
          </w:tcPr>
          <w:p w:rsidR="001D6953" w:rsidRPr="00B72DCD" w:rsidRDefault="001D6953" w:rsidP="001D6953">
            <w:pPr>
              <w:widowControl w:val="0"/>
              <w:tabs>
                <w:tab w:val="left" w:pos="743"/>
              </w:tabs>
              <w:jc w:val="both"/>
              <w:rPr>
                <w:noProof/>
              </w:rPr>
            </w:pPr>
            <w:r w:rsidRPr="00B72DCD">
              <w:rPr>
                <w:noProof/>
              </w:rPr>
              <w:t>Маркеры, отражающие состояние ребенка</w:t>
            </w:r>
          </w:p>
        </w:tc>
        <w:tc>
          <w:tcPr>
            <w:tcW w:w="49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jc w:val="center"/>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rFonts w:eastAsia="Calibri"/>
                <w:lang w:val="tt-RU"/>
              </w:rPr>
            </w:pPr>
          </w:p>
        </w:tc>
        <w:tc>
          <w:tcPr>
            <w:tcW w:w="757"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noProof/>
              </w:rPr>
            </w:pPr>
            <w:r w:rsidRPr="00B72DCD">
              <w:rPr>
                <w:noProof/>
              </w:rPr>
              <w:t>сертификат</w:t>
            </w: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ind w:left="360"/>
              <w:rPr>
                <w:noProof/>
              </w:rPr>
            </w:pPr>
            <w:r w:rsidRPr="00B72DCD">
              <w:rPr>
                <w:noProof/>
              </w:rPr>
              <w:t>3</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Pr="00B72DCD" w:rsidRDefault="001D6953" w:rsidP="001D6953">
            <w:pPr>
              <w:rPr>
                <w:noProof/>
              </w:rPr>
            </w:pPr>
            <w:r w:rsidRPr="00B72DCD">
              <w:rPr>
                <w:noProof/>
              </w:rPr>
              <w:t>Галеева Р.И.</w:t>
            </w:r>
          </w:p>
        </w:tc>
        <w:tc>
          <w:tcPr>
            <w:tcW w:w="1214" w:type="pct"/>
            <w:tcBorders>
              <w:top w:val="single" w:sz="4" w:space="0" w:color="auto"/>
              <w:left w:val="single" w:sz="4" w:space="0" w:color="auto"/>
              <w:bottom w:val="single" w:sz="4" w:space="0" w:color="auto"/>
              <w:right w:val="single" w:sz="4" w:space="0" w:color="auto"/>
            </w:tcBorders>
            <w:vAlign w:val="center"/>
          </w:tcPr>
          <w:p w:rsidR="001D6953" w:rsidRPr="00B72DCD" w:rsidRDefault="001D6953" w:rsidP="001D6953">
            <w:pPr>
              <w:widowControl w:val="0"/>
              <w:tabs>
                <w:tab w:val="left" w:pos="743"/>
              </w:tabs>
              <w:rPr>
                <w:noProof/>
              </w:rPr>
            </w:pPr>
            <w:r w:rsidRPr="00B72DCD">
              <w:rPr>
                <w:noProof/>
              </w:rPr>
              <w:t>Современные требования к качеству начального общего образования. Система оценивания обучающихся в рамках текущего и итогового контроля в начальной школе</w:t>
            </w:r>
          </w:p>
        </w:tc>
        <w:tc>
          <w:tcPr>
            <w:tcW w:w="49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jc w:val="center"/>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rFonts w:eastAsia="Calibri"/>
                <w:lang w:val="tt-RU"/>
              </w:rPr>
            </w:pPr>
          </w:p>
        </w:tc>
        <w:tc>
          <w:tcPr>
            <w:tcW w:w="757"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noProof/>
              </w:rPr>
            </w:pPr>
            <w:r w:rsidRPr="00B72DCD">
              <w:rPr>
                <w:noProof/>
              </w:rPr>
              <w:t>сертификат</w:t>
            </w: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274"/>
        </w:trPr>
        <w:tc>
          <w:tcPr>
            <w:tcW w:w="362"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ind w:left="360"/>
              <w:jc w:val="both"/>
              <w:rPr>
                <w:noProof/>
              </w:rPr>
            </w:pPr>
            <w:r>
              <w:rPr>
                <w:noProof/>
              </w:rPr>
              <w:t>4</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Pr="00D42496" w:rsidRDefault="001D6953" w:rsidP="001D6953">
            <w:pPr>
              <w:rPr>
                <w:rFonts w:eastAsia="Calibri"/>
              </w:rPr>
            </w:pPr>
            <w:r w:rsidRPr="00D42496">
              <w:rPr>
                <w:rFonts w:eastAsia="Calibri"/>
              </w:rPr>
              <w:t>Гарифуллина Гузалия Зуферовна</w:t>
            </w:r>
          </w:p>
          <w:p w:rsidR="001D6953" w:rsidRPr="00B72DCD" w:rsidRDefault="001D6953" w:rsidP="001D6953">
            <w:pPr>
              <w:rPr>
                <w:noProof/>
              </w:rPr>
            </w:pPr>
          </w:p>
        </w:tc>
        <w:tc>
          <w:tcPr>
            <w:tcW w:w="1214" w:type="pct"/>
            <w:tcBorders>
              <w:top w:val="single" w:sz="4" w:space="0" w:color="auto"/>
              <w:left w:val="single" w:sz="4" w:space="0" w:color="auto"/>
              <w:bottom w:val="single" w:sz="4" w:space="0" w:color="auto"/>
              <w:right w:val="single" w:sz="4" w:space="0" w:color="auto"/>
            </w:tcBorders>
            <w:vAlign w:val="center"/>
          </w:tcPr>
          <w:p w:rsidR="001D6953" w:rsidRPr="00B72DCD" w:rsidRDefault="001D6953" w:rsidP="001D6953">
            <w:pPr>
              <w:widowControl w:val="0"/>
              <w:tabs>
                <w:tab w:val="left" w:pos="743"/>
              </w:tabs>
              <w:rPr>
                <w:noProof/>
              </w:rPr>
            </w:pPr>
            <w:r w:rsidRPr="00B72DCD">
              <w:rPr>
                <w:rFonts w:eastAsia="Calibri"/>
              </w:rPr>
              <w:t>Вебинар «Современные требования к качеству начального общего образования, система оценивания обучающихся в рамках текущего(всоко) и итогового контроля (впр) в начальной школе»</w:t>
            </w:r>
          </w:p>
        </w:tc>
        <w:tc>
          <w:tcPr>
            <w:tcW w:w="49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jc w:val="center"/>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rFonts w:eastAsia="Calibri"/>
                <w:lang w:val="tt-RU"/>
              </w:rPr>
            </w:pPr>
          </w:p>
        </w:tc>
        <w:tc>
          <w:tcPr>
            <w:tcW w:w="757"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noProof/>
              </w:rPr>
            </w:pPr>
            <w:r w:rsidRPr="00B72DCD">
              <w:rPr>
                <w:noProof/>
              </w:rPr>
              <w:t>сертификат</w:t>
            </w: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ind w:left="360"/>
              <w:jc w:val="both"/>
              <w:rPr>
                <w:noProof/>
              </w:rPr>
            </w:pPr>
            <w:r>
              <w:rPr>
                <w:noProof/>
              </w:rPr>
              <w:t>5</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Pr="00D42496" w:rsidRDefault="001D6953" w:rsidP="001D6953">
            <w:pPr>
              <w:rPr>
                <w:rFonts w:eastAsia="Calibri"/>
              </w:rPr>
            </w:pPr>
            <w:r w:rsidRPr="00D42496">
              <w:rPr>
                <w:rFonts w:eastAsia="Calibri"/>
              </w:rPr>
              <w:t>Гарифуллина Гузалия Зуферовна</w:t>
            </w:r>
          </w:p>
          <w:p w:rsidR="001D6953" w:rsidRPr="00B72DCD" w:rsidRDefault="001D6953" w:rsidP="001D6953">
            <w:pPr>
              <w:rPr>
                <w:noProof/>
              </w:rPr>
            </w:pPr>
          </w:p>
        </w:tc>
        <w:tc>
          <w:tcPr>
            <w:tcW w:w="1214" w:type="pct"/>
            <w:tcBorders>
              <w:top w:val="single" w:sz="4" w:space="0" w:color="auto"/>
              <w:left w:val="single" w:sz="4" w:space="0" w:color="auto"/>
              <w:bottom w:val="single" w:sz="4" w:space="0" w:color="auto"/>
              <w:right w:val="single" w:sz="4" w:space="0" w:color="auto"/>
            </w:tcBorders>
            <w:vAlign w:val="center"/>
          </w:tcPr>
          <w:p w:rsidR="001D6953" w:rsidRPr="00B72DCD" w:rsidRDefault="001D6953" w:rsidP="001D6953">
            <w:pPr>
              <w:widowControl w:val="0"/>
              <w:tabs>
                <w:tab w:val="left" w:pos="743"/>
              </w:tabs>
              <w:rPr>
                <w:noProof/>
              </w:rPr>
            </w:pPr>
            <w:r w:rsidRPr="00B72DCD">
              <w:rPr>
                <w:rFonts w:eastAsia="Calibri"/>
              </w:rPr>
              <w:t>Вебинар «Наблюдаем –сравниваем-делаем вывод. Уроки по предмету окружающий мир как практический инструмент формирования и развития интегративных компонентов функциональной грамотности младших школьников»</w:t>
            </w:r>
          </w:p>
        </w:tc>
        <w:tc>
          <w:tcPr>
            <w:tcW w:w="49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jc w:val="center"/>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rFonts w:eastAsia="Calibri"/>
                <w:lang w:val="tt-RU"/>
              </w:rPr>
            </w:pPr>
          </w:p>
        </w:tc>
        <w:tc>
          <w:tcPr>
            <w:tcW w:w="757"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noProof/>
              </w:rPr>
            </w:pPr>
            <w:r w:rsidRPr="00B72DCD">
              <w:rPr>
                <w:noProof/>
              </w:rPr>
              <w:t>сертификат</w:t>
            </w: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ind w:left="360"/>
              <w:jc w:val="both"/>
              <w:rPr>
                <w:noProof/>
              </w:rPr>
            </w:pPr>
            <w:r>
              <w:rPr>
                <w:noProof/>
              </w:rPr>
              <w:t>6</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Pr="006E1EB1" w:rsidRDefault="001D6953" w:rsidP="001D6953">
            <w:pPr>
              <w:rPr>
                <w:noProof/>
              </w:rPr>
            </w:pPr>
            <w:r>
              <w:rPr>
                <w:noProof/>
              </w:rPr>
              <w:t>Гиниятуллина Раиля Халитовна</w:t>
            </w:r>
          </w:p>
        </w:tc>
        <w:tc>
          <w:tcPr>
            <w:tcW w:w="1214" w:type="pct"/>
            <w:tcBorders>
              <w:top w:val="single" w:sz="4" w:space="0" w:color="auto"/>
              <w:left w:val="single" w:sz="4" w:space="0" w:color="auto"/>
              <w:bottom w:val="single" w:sz="4" w:space="0" w:color="auto"/>
              <w:right w:val="single" w:sz="4" w:space="0" w:color="auto"/>
            </w:tcBorders>
            <w:vAlign w:val="center"/>
          </w:tcPr>
          <w:p w:rsidR="001D6953" w:rsidRPr="006E1EB1" w:rsidRDefault="001D6953" w:rsidP="001D6953">
            <w:pPr>
              <w:rPr>
                <w:noProof/>
              </w:rPr>
            </w:pPr>
            <w:r w:rsidRPr="004227D2">
              <w:rPr>
                <w:rFonts w:eastAsia="Calibri"/>
              </w:rPr>
              <w:t>Вебинар</w:t>
            </w:r>
            <w:r w:rsidRPr="004227D2">
              <w:rPr>
                <w:rFonts w:eastAsia="Calibri"/>
                <w:lang w:val="tt-RU"/>
              </w:rPr>
              <w:t xml:space="preserve"> “</w:t>
            </w:r>
            <w:r w:rsidRPr="004227D2">
              <w:rPr>
                <w:rFonts w:eastAsia="Calibri"/>
              </w:rPr>
              <w:t>Как продуктивно организовать повторение пройденного по русскому языку в начальной школе»</w:t>
            </w:r>
          </w:p>
        </w:tc>
        <w:tc>
          <w:tcPr>
            <w:tcW w:w="49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jc w:val="center"/>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color w:val="0070C0"/>
                <w:sz w:val="20"/>
                <w:szCs w:val="20"/>
              </w:rPr>
            </w:pPr>
            <w:r w:rsidRPr="004227D2">
              <w:rPr>
                <w:rFonts w:eastAsia="Calibri"/>
              </w:rPr>
              <w:t>Сертификат</w:t>
            </w:r>
          </w:p>
        </w:tc>
        <w:tc>
          <w:tcPr>
            <w:tcW w:w="757"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noProof/>
              </w:rPr>
            </w:pP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ind w:left="360"/>
              <w:jc w:val="both"/>
              <w:rPr>
                <w:noProof/>
              </w:rPr>
            </w:pPr>
            <w:r>
              <w:rPr>
                <w:noProof/>
              </w:rPr>
              <w:t>7</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Default="001D6953" w:rsidP="001D6953">
            <w:pPr>
              <w:rPr>
                <w:noProof/>
              </w:rPr>
            </w:pPr>
            <w:r>
              <w:rPr>
                <w:noProof/>
              </w:rPr>
              <w:t>Гиниятуллина Раиля Халитовна</w:t>
            </w:r>
          </w:p>
        </w:tc>
        <w:tc>
          <w:tcPr>
            <w:tcW w:w="1214" w:type="pct"/>
            <w:tcBorders>
              <w:top w:val="single" w:sz="4" w:space="0" w:color="auto"/>
              <w:left w:val="single" w:sz="4" w:space="0" w:color="auto"/>
              <w:bottom w:val="single" w:sz="4" w:space="0" w:color="auto"/>
              <w:right w:val="single" w:sz="4" w:space="0" w:color="auto"/>
            </w:tcBorders>
            <w:vAlign w:val="center"/>
          </w:tcPr>
          <w:p w:rsidR="001D6953" w:rsidRPr="004227D2" w:rsidRDefault="001D6953" w:rsidP="001D6953">
            <w:pPr>
              <w:rPr>
                <w:rFonts w:eastAsia="Calibri"/>
              </w:rPr>
            </w:pPr>
            <w:r>
              <w:rPr>
                <w:rFonts w:eastAsia="Calibri"/>
              </w:rPr>
              <w:t xml:space="preserve">Семинар «Современные требования к качеству начального общего образования. Система </w:t>
            </w:r>
            <w:r>
              <w:rPr>
                <w:rFonts w:eastAsia="Calibri"/>
              </w:rPr>
              <w:lastRenderedPageBreak/>
              <w:t>оценивания обучающихся в рамках текущего и итогового контроля (ВПР) в начальной школе.»</w:t>
            </w:r>
          </w:p>
        </w:tc>
        <w:tc>
          <w:tcPr>
            <w:tcW w:w="49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jc w:val="center"/>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Pr="004227D2" w:rsidRDefault="001D6953" w:rsidP="001D6953">
            <w:pPr>
              <w:tabs>
                <w:tab w:val="left" w:pos="1080"/>
              </w:tabs>
              <w:rPr>
                <w:rFonts w:eastAsia="Calibri"/>
              </w:rPr>
            </w:pPr>
            <w:r w:rsidRPr="004227D2">
              <w:rPr>
                <w:rFonts w:eastAsia="Calibri"/>
              </w:rPr>
              <w:t>Сертификат</w:t>
            </w:r>
          </w:p>
        </w:tc>
        <w:tc>
          <w:tcPr>
            <w:tcW w:w="757"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noProof/>
              </w:rPr>
            </w:pP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ind w:left="360"/>
              <w:jc w:val="both"/>
              <w:rPr>
                <w:noProof/>
              </w:rPr>
            </w:pPr>
            <w:r>
              <w:rPr>
                <w:noProof/>
              </w:rPr>
              <w:lastRenderedPageBreak/>
              <w:t>8</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Pr="006E1EB1" w:rsidRDefault="001D6953" w:rsidP="001D6953">
            <w:pPr>
              <w:rPr>
                <w:noProof/>
              </w:rPr>
            </w:pPr>
            <w:r>
              <w:rPr>
                <w:noProof/>
              </w:rPr>
              <w:t>Хусаинова Гулия Илдусовна</w:t>
            </w:r>
          </w:p>
        </w:tc>
        <w:tc>
          <w:tcPr>
            <w:tcW w:w="1214" w:type="pct"/>
            <w:tcBorders>
              <w:top w:val="single" w:sz="4" w:space="0" w:color="auto"/>
              <w:left w:val="single" w:sz="4" w:space="0" w:color="auto"/>
              <w:bottom w:val="single" w:sz="4" w:space="0" w:color="auto"/>
              <w:right w:val="single" w:sz="4" w:space="0" w:color="auto"/>
            </w:tcBorders>
            <w:vAlign w:val="center"/>
          </w:tcPr>
          <w:p w:rsidR="001D6953" w:rsidRPr="006E1EB1" w:rsidRDefault="001D6953" w:rsidP="001D6953">
            <w:pPr>
              <w:rPr>
                <w:noProof/>
              </w:rPr>
            </w:pPr>
            <w:r>
              <w:rPr>
                <w:noProof/>
              </w:rPr>
              <w:t>«Педагогическая мастерская : обзор цифровыхобразовательных ресурсов для учителей начальных класов» семинар</w:t>
            </w:r>
          </w:p>
        </w:tc>
        <w:tc>
          <w:tcPr>
            <w:tcW w:w="49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Pr="00DE6DDA" w:rsidRDefault="001D6953" w:rsidP="001D6953">
            <w:pPr>
              <w:tabs>
                <w:tab w:val="left" w:pos="1080"/>
              </w:tabs>
              <w:rPr>
                <w:noProof/>
                <w:color w:val="0070C0"/>
                <w:sz w:val="20"/>
                <w:szCs w:val="20"/>
              </w:rPr>
            </w:pPr>
            <w:r>
              <w:rPr>
                <w:noProof/>
              </w:rPr>
              <w:t>сертификат</w:t>
            </w:r>
          </w:p>
        </w:tc>
        <w:tc>
          <w:tcPr>
            <w:tcW w:w="757"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sz w:val="20"/>
                <w:szCs w:val="20"/>
              </w:rPr>
            </w:pP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jc w:val="both"/>
              <w:rPr>
                <w:noProof/>
              </w:rPr>
            </w:pPr>
            <w:r>
              <w:rPr>
                <w:noProof/>
              </w:rPr>
              <w:t>9</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Default="001D6953" w:rsidP="001D6953">
            <w:pPr>
              <w:rPr>
                <w:noProof/>
              </w:rPr>
            </w:pPr>
            <w:r>
              <w:rPr>
                <w:noProof/>
              </w:rPr>
              <w:t>Хусаинова Гулия Илдусовна</w:t>
            </w:r>
          </w:p>
        </w:tc>
        <w:tc>
          <w:tcPr>
            <w:tcW w:w="1214" w:type="pct"/>
            <w:tcBorders>
              <w:top w:val="single" w:sz="4" w:space="0" w:color="auto"/>
              <w:left w:val="single" w:sz="4" w:space="0" w:color="auto"/>
              <w:bottom w:val="single" w:sz="4" w:space="0" w:color="auto"/>
              <w:right w:val="single" w:sz="4" w:space="0" w:color="auto"/>
            </w:tcBorders>
            <w:vAlign w:val="center"/>
          </w:tcPr>
          <w:p w:rsidR="001D6953" w:rsidRDefault="001D6953" w:rsidP="001D6953">
            <w:pPr>
              <w:widowControl w:val="0"/>
              <w:tabs>
                <w:tab w:val="left" w:pos="743"/>
              </w:tabs>
              <w:rPr>
                <w:noProof/>
              </w:rPr>
            </w:pPr>
            <w:r>
              <w:rPr>
                <w:noProof/>
              </w:rPr>
              <w:t>Современные требования к качеству начального общего образования. семинар</w:t>
            </w:r>
          </w:p>
        </w:tc>
        <w:tc>
          <w:tcPr>
            <w:tcW w:w="49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rPr>
                <w:lang w:val="tt-RU"/>
              </w:rPr>
            </w:pPr>
          </w:p>
        </w:tc>
        <w:tc>
          <w:tcPr>
            <w:tcW w:w="757"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rPr>
                <w:noProof/>
                <w:sz w:val="20"/>
                <w:szCs w:val="20"/>
              </w:rPr>
            </w:pPr>
            <w:r>
              <w:rPr>
                <w:noProof/>
                <w:sz w:val="20"/>
                <w:szCs w:val="20"/>
              </w:rPr>
              <w:t xml:space="preserve"> </w:t>
            </w:r>
            <w:r>
              <w:rPr>
                <w:noProof/>
              </w:rPr>
              <w:t xml:space="preserve"> сертификат</w:t>
            </w:r>
          </w:p>
          <w:p w:rsidR="001D6953" w:rsidRPr="006E1EB1" w:rsidRDefault="001D6953" w:rsidP="001D6953">
            <w:pPr>
              <w:tabs>
                <w:tab w:val="left" w:pos="1080"/>
              </w:tabs>
              <w:rPr>
                <w:noProof/>
                <w:sz w:val="20"/>
                <w:szCs w:val="20"/>
              </w:rPr>
            </w:pP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jc w:val="both"/>
              <w:rPr>
                <w:noProof/>
              </w:rPr>
            </w:pPr>
            <w:r>
              <w:rPr>
                <w:noProof/>
              </w:rPr>
              <w:t>10</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Default="001D6953" w:rsidP="001D6953">
            <w:pPr>
              <w:rPr>
                <w:noProof/>
              </w:rPr>
            </w:pPr>
            <w:r>
              <w:rPr>
                <w:noProof/>
              </w:rPr>
              <w:t>Хусаинова Гулия Илдусовна</w:t>
            </w:r>
          </w:p>
        </w:tc>
        <w:tc>
          <w:tcPr>
            <w:tcW w:w="1214" w:type="pct"/>
            <w:tcBorders>
              <w:top w:val="single" w:sz="4" w:space="0" w:color="auto"/>
              <w:left w:val="single" w:sz="4" w:space="0" w:color="auto"/>
              <w:bottom w:val="single" w:sz="4" w:space="0" w:color="auto"/>
              <w:right w:val="single" w:sz="4" w:space="0" w:color="auto"/>
            </w:tcBorders>
            <w:vAlign w:val="center"/>
          </w:tcPr>
          <w:p w:rsidR="001D6953" w:rsidRDefault="001D6953" w:rsidP="001D6953">
            <w:pPr>
              <w:widowControl w:val="0"/>
              <w:tabs>
                <w:tab w:val="left" w:pos="743"/>
              </w:tabs>
              <w:rPr>
                <w:noProof/>
              </w:rPr>
            </w:pPr>
            <w:r>
              <w:rPr>
                <w:noProof/>
              </w:rPr>
              <w:t>Всероссийский квест « Мастер педагогических технологий» открытая школа</w:t>
            </w:r>
          </w:p>
        </w:tc>
        <w:tc>
          <w:tcPr>
            <w:tcW w:w="49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rPr>
                <w:lang w:val="tt-RU"/>
              </w:rPr>
            </w:pPr>
            <w:r>
              <w:rPr>
                <w:lang w:val="tt-RU"/>
              </w:rPr>
              <w:t>Диплом победителя</w:t>
            </w:r>
          </w:p>
        </w:tc>
        <w:tc>
          <w:tcPr>
            <w:tcW w:w="757"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rPr>
                <w:noProof/>
                <w:sz w:val="20"/>
                <w:szCs w:val="20"/>
              </w:rPr>
            </w:pP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jc w:val="both"/>
              <w:rPr>
                <w:noProof/>
              </w:rPr>
            </w:pPr>
            <w:r>
              <w:rPr>
                <w:noProof/>
              </w:rPr>
              <w:t>11</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Default="001D6953" w:rsidP="001D6953">
            <w:pPr>
              <w:rPr>
                <w:noProof/>
              </w:rPr>
            </w:pPr>
            <w:r>
              <w:rPr>
                <w:noProof/>
              </w:rPr>
              <w:t xml:space="preserve">Хусаинова Гулия Илдусовна </w:t>
            </w:r>
          </w:p>
        </w:tc>
        <w:tc>
          <w:tcPr>
            <w:tcW w:w="1214" w:type="pct"/>
            <w:tcBorders>
              <w:top w:val="single" w:sz="4" w:space="0" w:color="auto"/>
              <w:left w:val="single" w:sz="4" w:space="0" w:color="auto"/>
              <w:bottom w:val="single" w:sz="4" w:space="0" w:color="auto"/>
              <w:right w:val="single" w:sz="4" w:space="0" w:color="auto"/>
            </w:tcBorders>
            <w:vAlign w:val="center"/>
          </w:tcPr>
          <w:p w:rsidR="001D6953" w:rsidRDefault="001D6953" w:rsidP="001D6953">
            <w:pPr>
              <w:widowControl w:val="0"/>
              <w:tabs>
                <w:tab w:val="left" w:pos="743"/>
              </w:tabs>
              <w:rPr>
                <w:noProof/>
              </w:rPr>
            </w:pPr>
            <w:r>
              <w:rPr>
                <w:noProof/>
              </w:rPr>
              <w:t>Наблюдаем – сравниваем – делаем вывод. Уроки по предмету «Окружающий мир» как практический инструмент формирования и развития интегративных компонентов функциональной грамотности младших школьников». Семинар</w:t>
            </w:r>
          </w:p>
        </w:tc>
        <w:tc>
          <w:tcPr>
            <w:tcW w:w="49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rPr>
                <w:lang w:val="tt-RU"/>
              </w:rPr>
            </w:pPr>
          </w:p>
        </w:tc>
        <w:tc>
          <w:tcPr>
            <w:tcW w:w="757"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rPr>
                <w:noProof/>
                <w:sz w:val="20"/>
                <w:szCs w:val="20"/>
              </w:rPr>
            </w:pPr>
            <w:r>
              <w:rPr>
                <w:noProof/>
                <w:sz w:val="20"/>
                <w:szCs w:val="20"/>
              </w:rPr>
              <w:t xml:space="preserve"> </w:t>
            </w:r>
            <w:r>
              <w:rPr>
                <w:noProof/>
              </w:rPr>
              <w:t xml:space="preserve"> сертификат</w:t>
            </w:r>
          </w:p>
          <w:p w:rsidR="001D6953" w:rsidRDefault="001D6953" w:rsidP="001D6953">
            <w:pPr>
              <w:tabs>
                <w:tab w:val="left" w:pos="1080"/>
              </w:tabs>
              <w:rPr>
                <w:noProof/>
                <w:sz w:val="20"/>
                <w:szCs w:val="20"/>
              </w:rPr>
            </w:pP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r w:rsidR="001D6953" w:rsidRPr="00B72DCD" w:rsidTr="001D6953">
        <w:trPr>
          <w:trHeight w:val="939"/>
        </w:trPr>
        <w:tc>
          <w:tcPr>
            <w:tcW w:w="362"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ind w:left="360"/>
              <w:jc w:val="both"/>
              <w:rPr>
                <w:noProof/>
              </w:rPr>
            </w:pPr>
            <w:r>
              <w:rPr>
                <w:noProof/>
              </w:rPr>
              <w:t>12</w:t>
            </w:r>
          </w:p>
        </w:tc>
        <w:tc>
          <w:tcPr>
            <w:tcW w:w="688" w:type="pct"/>
            <w:tcBorders>
              <w:top w:val="single" w:sz="4" w:space="0" w:color="auto"/>
              <w:left w:val="single" w:sz="4" w:space="0" w:color="auto"/>
              <w:bottom w:val="single" w:sz="4" w:space="0" w:color="auto"/>
              <w:right w:val="single" w:sz="4" w:space="0" w:color="auto"/>
            </w:tcBorders>
            <w:vAlign w:val="center"/>
          </w:tcPr>
          <w:p w:rsidR="001D6953" w:rsidRDefault="001D6953" w:rsidP="001D6953">
            <w:pPr>
              <w:rPr>
                <w:noProof/>
              </w:rPr>
            </w:pPr>
            <w:r>
              <w:rPr>
                <w:noProof/>
              </w:rPr>
              <w:t>Хусаинова Гулия Илдусовна</w:t>
            </w:r>
          </w:p>
        </w:tc>
        <w:tc>
          <w:tcPr>
            <w:tcW w:w="1214" w:type="pct"/>
            <w:tcBorders>
              <w:top w:val="single" w:sz="4" w:space="0" w:color="auto"/>
              <w:left w:val="single" w:sz="4" w:space="0" w:color="auto"/>
              <w:bottom w:val="single" w:sz="4" w:space="0" w:color="auto"/>
              <w:right w:val="single" w:sz="4" w:space="0" w:color="auto"/>
            </w:tcBorders>
            <w:vAlign w:val="center"/>
          </w:tcPr>
          <w:p w:rsidR="001D6953" w:rsidRDefault="001D6953" w:rsidP="001D6953">
            <w:pPr>
              <w:widowControl w:val="0"/>
              <w:tabs>
                <w:tab w:val="left" w:pos="743"/>
              </w:tabs>
              <w:rPr>
                <w:noProof/>
              </w:rPr>
            </w:pPr>
            <w:r>
              <w:rPr>
                <w:noProof/>
              </w:rPr>
              <w:t xml:space="preserve">Конкурс конспектов   </w:t>
            </w:r>
          </w:p>
          <w:p w:rsidR="001D6953" w:rsidRDefault="001D6953" w:rsidP="001D6953">
            <w:pPr>
              <w:widowControl w:val="0"/>
              <w:tabs>
                <w:tab w:val="left" w:pos="743"/>
              </w:tabs>
              <w:rPr>
                <w:noProof/>
              </w:rPr>
            </w:pPr>
            <w:r>
              <w:rPr>
                <w:noProof/>
              </w:rPr>
              <w:t>« Педагогическое искусство»</w:t>
            </w:r>
          </w:p>
        </w:tc>
        <w:tc>
          <w:tcPr>
            <w:tcW w:w="499" w:type="pct"/>
            <w:tcBorders>
              <w:top w:val="single" w:sz="4" w:space="0" w:color="auto"/>
              <w:left w:val="single" w:sz="4" w:space="0" w:color="auto"/>
              <w:bottom w:val="single" w:sz="4" w:space="0" w:color="auto"/>
              <w:right w:val="single" w:sz="4" w:space="0" w:color="auto"/>
            </w:tcBorders>
          </w:tcPr>
          <w:p w:rsidR="001D6953" w:rsidRPr="006E1EB1" w:rsidRDefault="001D6953" w:rsidP="001D6953">
            <w:pPr>
              <w:tabs>
                <w:tab w:val="left" w:pos="1080"/>
              </w:tabs>
              <w:rPr>
                <w:noProof/>
                <w:color w:val="0070C0"/>
                <w:sz w:val="20"/>
                <w:szCs w:val="20"/>
              </w:rPr>
            </w:pPr>
          </w:p>
        </w:tc>
        <w:tc>
          <w:tcPr>
            <w:tcW w:w="641"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rPr>
                <w:lang w:val="tt-RU"/>
              </w:rPr>
            </w:pPr>
          </w:p>
        </w:tc>
        <w:tc>
          <w:tcPr>
            <w:tcW w:w="757" w:type="pct"/>
            <w:tcBorders>
              <w:top w:val="single" w:sz="4" w:space="0" w:color="auto"/>
              <w:left w:val="single" w:sz="4" w:space="0" w:color="auto"/>
              <w:bottom w:val="single" w:sz="4" w:space="0" w:color="auto"/>
              <w:right w:val="single" w:sz="4" w:space="0" w:color="auto"/>
            </w:tcBorders>
          </w:tcPr>
          <w:p w:rsidR="001D6953" w:rsidRDefault="001D6953" w:rsidP="001D6953">
            <w:pPr>
              <w:tabs>
                <w:tab w:val="left" w:pos="1080"/>
              </w:tabs>
              <w:rPr>
                <w:noProof/>
                <w:sz w:val="20"/>
                <w:szCs w:val="20"/>
              </w:rPr>
            </w:pPr>
            <w:r>
              <w:rPr>
                <w:noProof/>
                <w:sz w:val="20"/>
                <w:szCs w:val="20"/>
              </w:rPr>
              <w:t>Диплом 1 степени</w:t>
            </w:r>
          </w:p>
        </w:tc>
        <w:tc>
          <w:tcPr>
            <w:tcW w:w="839" w:type="pct"/>
            <w:tcBorders>
              <w:top w:val="single" w:sz="4" w:space="0" w:color="auto"/>
              <w:left w:val="single" w:sz="4" w:space="0" w:color="auto"/>
              <w:bottom w:val="single" w:sz="4" w:space="0" w:color="auto"/>
              <w:right w:val="single" w:sz="4" w:space="0" w:color="auto"/>
            </w:tcBorders>
          </w:tcPr>
          <w:p w:rsidR="001D6953" w:rsidRPr="00B72DCD" w:rsidRDefault="001D6953" w:rsidP="001D6953">
            <w:pPr>
              <w:tabs>
                <w:tab w:val="left" w:pos="1080"/>
              </w:tabs>
              <w:rPr>
                <w:b/>
                <w:noProof/>
              </w:rPr>
            </w:pPr>
          </w:p>
        </w:tc>
      </w:tr>
    </w:tbl>
    <w:p w:rsidR="001D6953" w:rsidRDefault="001D6953" w:rsidP="001D6953">
      <w:pPr>
        <w:pStyle w:val="c6"/>
        <w:shd w:val="clear" w:color="auto" w:fill="FFFFFF"/>
        <w:spacing w:before="0" w:beforeAutospacing="0" w:after="0" w:afterAutospacing="0"/>
        <w:ind w:firstLine="568"/>
        <w:jc w:val="both"/>
        <w:rPr>
          <w:rStyle w:val="c39"/>
          <w:b/>
          <w:bCs/>
          <w:color w:val="000000"/>
          <w:sz w:val="22"/>
          <w:szCs w:val="22"/>
        </w:rPr>
      </w:pPr>
      <w:r>
        <w:rPr>
          <w:rStyle w:val="c39"/>
          <w:b/>
          <w:bCs/>
          <w:color w:val="000000"/>
          <w:sz w:val="22"/>
          <w:szCs w:val="22"/>
        </w:rPr>
        <w:t>   </w:t>
      </w:r>
    </w:p>
    <w:p w:rsidR="001D6953" w:rsidRDefault="001D6953" w:rsidP="001D6953">
      <w:pPr>
        <w:pStyle w:val="c6"/>
        <w:shd w:val="clear" w:color="auto" w:fill="FFFFFF"/>
        <w:spacing w:before="0" w:beforeAutospacing="0" w:after="0" w:afterAutospacing="0"/>
        <w:jc w:val="both"/>
        <w:rPr>
          <w:rStyle w:val="c39"/>
          <w:b/>
          <w:bCs/>
          <w:color w:val="000000"/>
          <w:sz w:val="22"/>
          <w:szCs w:val="22"/>
        </w:rPr>
      </w:pPr>
    </w:p>
    <w:p w:rsidR="000F4DB0" w:rsidRDefault="001D6953" w:rsidP="001D6953">
      <w:pPr>
        <w:pStyle w:val="c6"/>
        <w:shd w:val="clear" w:color="auto" w:fill="FFFFFF"/>
        <w:spacing w:before="0" w:beforeAutospacing="0" w:after="0" w:afterAutospacing="0" w:line="276" w:lineRule="auto"/>
        <w:ind w:firstLine="568"/>
        <w:jc w:val="both"/>
        <w:rPr>
          <w:rStyle w:val="c39"/>
          <w:b/>
          <w:bCs/>
          <w:color w:val="000000"/>
          <w:sz w:val="22"/>
          <w:szCs w:val="22"/>
        </w:rPr>
      </w:pPr>
      <w:r w:rsidRPr="00D90F9D">
        <w:rPr>
          <w:rStyle w:val="c39"/>
          <w:b/>
          <w:bCs/>
          <w:color w:val="000000"/>
          <w:sz w:val="22"/>
          <w:szCs w:val="22"/>
        </w:rPr>
        <w:t> </w:t>
      </w:r>
    </w:p>
    <w:p w:rsidR="000F4DB0" w:rsidRDefault="000F4DB0" w:rsidP="001D6953">
      <w:pPr>
        <w:pStyle w:val="c6"/>
        <w:shd w:val="clear" w:color="auto" w:fill="FFFFFF"/>
        <w:spacing w:before="0" w:beforeAutospacing="0" w:after="0" w:afterAutospacing="0" w:line="276" w:lineRule="auto"/>
        <w:ind w:firstLine="568"/>
        <w:jc w:val="both"/>
        <w:rPr>
          <w:rStyle w:val="c39"/>
          <w:b/>
          <w:bCs/>
          <w:color w:val="000000"/>
          <w:sz w:val="22"/>
          <w:szCs w:val="22"/>
        </w:rPr>
      </w:pPr>
    </w:p>
    <w:p w:rsidR="000F4DB0" w:rsidRDefault="000F4DB0" w:rsidP="001D6953">
      <w:pPr>
        <w:pStyle w:val="c6"/>
        <w:shd w:val="clear" w:color="auto" w:fill="FFFFFF"/>
        <w:spacing w:before="0" w:beforeAutospacing="0" w:after="0" w:afterAutospacing="0" w:line="276" w:lineRule="auto"/>
        <w:ind w:firstLine="568"/>
        <w:jc w:val="both"/>
        <w:rPr>
          <w:rStyle w:val="c39"/>
          <w:b/>
          <w:bCs/>
          <w:color w:val="000000"/>
          <w:sz w:val="22"/>
          <w:szCs w:val="22"/>
        </w:rPr>
      </w:pPr>
    </w:p>
    <w:p w:rsidR="000F4DB0" w:rsidRDefault="000F4DB0" w:rsidP="001D6953">
      <w:pPr>
        <w:pStyle w:val="c6"/>
        <w:shd w:val="clear" w:color="auto" w:fill="FFFFFF"/>
        <w:spacing w:before="0" w:beforeAutospacing="0" w:after="0" w:afterAutospacing="0" w:line="276" w:lineRule="auto"/>
        <w:ind w:firstLine="568"/>
        <w:jc w:val="both"/>
        <w:rPr>
          <w:rStyle w:val="c39"/>
          <w:b/>
          <w:bCs/>
          <w:color w:val="000000"/>
          <w:sz w:val="22"/>
          <w:szCs w:val="22"/>
        </w:rPr>
      </w:pPr>
    </w:p>
    <w:p w:rsidR="000F4DB0" w:rsidRDefault="000F4DB0" w:rsidP="001D6953">
      <w:pPr>
        <w:pStyle w:val="c6"/>
        <w:shd w:val="clear" w:color="auto" w:fill="FFFFFF"/>
        <w:spacing w:before="0" w:beforeAutospacing="0" w:after="0" w:afterAutospacing="0" w:line="276" w:lineRule="auto"/>
        <w:ind w:firstLine="568"/>
        <w:jc w:val="both"/>
        <w:rPr>
          <w:rStyle w:val="c39"/>
          <w:b/>
          <w:bCs/>
          <w:color w:val="000000"/>
          <w:sz w:val="22"/>
          <w:szCs w:val="22"/>
        </w:rPr>
        <w:sectPr w:rsidR="000F4DB0" w:rsidSect="000F4DB0">
          <w:pgSz w:w="16838" w:h="11906" w:orient="landscape"/>
          <w:pgMar w:top="851" w:right="1954" w:bottom="851" w:left="993" w:header="709" w:footer="709" w:gutter="0"/>
          <w:cols w:space="720"/>
          <w:docGrid w:linePitch="326"/>
        </w:sectPr>
      </w:pPr>
    </w:p>
    <w:p w:rsidR="000F4DB0" w:rsidRDefault="000F4DB0" w:rsidP="001D6953">
      <w:pPr>
        <w:pStyle w:val="c6"/>
        <w:shd w:val="clear" w:color="auto" w:fill="FFFFFF"/>
        <w:spacing w:before="0" w:beforeAutospacing="0" w:after="0" w:afterAutospacing="0" w:line="276" w:lineRule="auto"/>
        <w:ind w:firstLine="568"/>
        <w:jc w:val="both"/>
        <w:rPr>
          <w:rStyle w:val="c39"/>
          <w:b/>
          <w:bCs/>
          <w:color w:val="000000"/>
          <w:sz w:val="22"/>
          <w:szCs w:val="22"/>
        </w:rPr>
      </w:pPr>
    </w:p>
    <w:p w:rsidR="000F4DB0" w:rsidRDefault="000F4DB0" w:rsidP="001D6953">
      <w:pPr>
        <w:pStyle w:val="c6"/>
        <w:shd w:val="clear" w:color="auto" w:fill="FFFFFF"/>
        <w:spacing w:before="0" w:beforeAutospacing="0" w:after="0" w:afterAutospacing="0" w:line="276" w:lineRule="auto"/>
        <w:ind w:firstLine="568"/>
        <w:jc w:val="both"/>
        <w:rPr>
          <w:rStyle w:val="c39"/>
          <w:b/>
          <w:bCs/>
          <w:color w:val="000000"/>
          <w:sz w:val="22"/>
          <w:szCs w:val="22"/>
        </w:rPr>
      </w:pPr>
    </w:p>
    <w:p w:rsidR="001D6953" w:rsidRPr="00853441" w:rsidRDefault="001D6953" w:rsidP="001D6953">
      <w:pPr>
        <w:pStyle w:val="c6"/>
        <w:shd w:val="clear" w:color="auto" w:fill="FFFFFF"/>
        <w:spacing w:before="0" w:beforeAutospacing="0" w:after="0" w:afterAutospacing="0" w:line="276" w:lineRule="auto"/>
        <w:ind w:firstLine="568"/>
        <w:jc w:val="both"/>
        <w:rPr>
          <w:color w:val="000000"/>
        </w:rPr>
      </w:pPr>
      <w:r w:rsidRPr="00853441">
        <w:rPr>
          <w:rStyle w:val="c3"/>
          <w:b/>
          <w:color w:val="000000"/>
        </w:rPr>
        <w:t>Анализ деятельности ШМО в 2020-2021 учебном году позволяет сделать следующий</w:t>
      </w:r>
      <w:r w:rsidRPr="00853441">
        <w:rPr>
          <w:rStyle w:val="c3"/>
          <w:color w:val="000000"/>
        </w:rPr>
        <w:t xml:space="preserve">    </w:t>
      </w:r>
      <w:r w:rsidRPr="00853441">
        <w:rPr>
          <w:rStyle w:val="c3"/>
          <w:b/>
          <w:color w:val="000000"/>
        </w:rPr>
        <w:t>выводы:</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1.Педагоги старались оказывать методическую помощь друг другу.</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2. Овладели навыками самоанализа учебной деятельности, изучению новых технологий обучения и контроля.</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3 Повышали свою квалификацию.</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4.Обменивались и распространяли опыт.</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5.Велась работа по накоплению методической копилки.</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6. На протяжении всего года проходило взаимопосещение  и система открытых уроков.</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7. Организованна была работа со слабоуспевающими и одарёнными детьми</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Задачи, поставленные перед МО,  реализованы. Методическая работа позволила выявить затруднения учителей, положительные и отрицательные моменты. Анализируя работу МО, необходимо отметить, что все учителя вели работу на  профессиональном уровне.</w:t>
      </w:r>
    </w:p>
    <w:p w:rsidR="001D6953" w:rsidRDefault="001D6953" w:rsidP="001D6953">
      <w:pPr>
        <w:pStyle w:val="c6"/>
        <w:shd w:val="clear" w:color="auto" w:fill="FFFFFF"/>
        <w:spacing w:before="0" w:beforeAutospacing="0" w:after="0" w:afterAutospacing="0" w:line="276" w:lineRule="auto"/>
        <w:jc w:val="both"/>
        <w:rPr>
          <w:rStyle w:val="c3"/>
          <w:color w:val="000000"/>
        </w:rPr>
      </w:pPr>
      <w:r w:rsidRPr="00853441">
        <w:rPr>
          <w:rStyle w:val="c3"/>
          <w:color w:val="000000"/>
        </w:rPr>
        <w:t>В целом работа ШМО начальных классов за 2020-2021 учебный  год считаю удовлетворительной.</w:t>
      </w:r>
    </w:p>
    <w:p w:rsidR="001D6953" w:rsidRPr="00105B27" w:rsidRDefault="001D6953" w:rsidP="001D6953">
      <w:pPr>
        <w:pStyle w:val="c6"/>
        <w:shd w:val="clear" w:color="auto" w:fill="FFFFFF"/>
        <w:spacing w:before="0" w:beforeAutospacing="0" w:after="0" w:afterAutospacing="0" w:line="276" w:lineRule="auto"/>
        <w:jc w:val="both"/>
        <w:rPr>
          <w:b/>
          <w:color w:val="000000"/>
        </w:rPr>
      </w:pPr>
    </w:p>
    <w:p w:rsidR="001D6953" w:rsidRPr="00105B27" w:rsidRDefault="001D6953" w:rsidP="001D6953">
      <w:pPr>
        <w:shd w:val="clear" w:color="auto" w:fill="FFFFFF"/>
        <w:spacing w:line="276" w:lineRule="auto"/>
        <w:jc w:val="center"/>
        <w:rPr>
          <w:b/>
          <w:bCs/>
          <w:color w:val="000000"/>
        </w:rPr>
      </w:pPr>
      <w:r w:rsidRPr="00105B27">
        <w:rPr>
          <w:rStyle w:val="c8"/>
          <w:b/>
          <w:color w:val="000000"/>
        </w:rPr>
        <w:t>Основные задачи методической работы на 2021– 2022 учебный год</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1.Продолжить работу  по формированию общеучебных и исследовательских умений у младших школьников.</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2. Активизировать работу с одарёнными детьми по участию в олимпиадах и конкурсах.</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3. Совершенствовать формы и методы работы со слабоуспевающими детьми.</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4. Составить план работы  методического объединения на 2021-2022 учебный год.</w:t>
      </w:r>
    </w:p>
    <w:p w:rsidR="001D6953" w:rsidRPr="00853441" w:rsidRDefault="001D6953" w:rsidP="001D6953">
      <w:pPr>
        <w:pStyle w:val="c6"/>
        <w:shd w:val="clear" w:color="auto" w:fill="FFFFFF"/>
        <w:spacing w:before="0" w:beforeAutospacing="0" w:after="0" w:afterAutospacing="0" w:line="276" w:lineRule="auto"/>
        <w:jc w:val="both"/>
        <w:rPr>
          <w:color w:val="000000"/>
        </w:rPr>
      </w:pPr>
      <w:r w:rsidRPr="00853441">
        <w:rPr>
          <w:rStyle w:val="c3"/>
          <w:color w:val="000000"/>
        </w:rPr>
        <w:t>5. Применять мониторинговую систему отслеживания успешности обучения каждого ребёнка, его роста.</w:t>
      </w:r>
    </w:p>
    <w:p w:rsidR="001D6953" w:rsidRPr="00853441" w:rsidRDefault="001D6953" w:rsidP="001D6953">
      <w:pPr>
        <w:pStyle w:val="c6"/>
        <w:shd w:val="clear" w:color="auto" w:fill="FFFFFF"/>
        <w:spacing w:before="0" w:beforeAutospacing="0" w:after="0" w:afterAutospacing="0" w:line="276" w:lineRule="auto"/>
        <w:jc w:val="both"/>
        <w:rPr>
          <w:rStyle w:val="c3"/>
          <w:color w:val="000000"/>
        </w:rPr>
      </w:pPr>
      <w:r w:rsidRPr="00853441">
        <w:rPr>
          <w:rStyle w:val="c3"/>
          <w:color w:val="000000"/>
        </w:rPr>
        <w:t>6.Систематически осуществлять внутришкольный контроль.</w:t>
      </w:r>
    </w:p>
    <w:p w:rsidR="001D6953" w:rsidRDefault="001D6953" w:rsidP="004828BF">
      <w:pPr>
        <w:tabs>
          <w:tab w:val="left" w:pos="1660"/>
        </w:tabs>
        <w:rPr>
          <w:noProof/>
          <w:color w:val="FF0000"/>
        </w:rPr>
      </w:pPr>
    </w:p>
    <w:p w:rsidR="001D6953" w:rsidRDefault="001D6953" w:rsidP="00623990">
      <w:pPr>
        <w:tabs>
          <w:tab w:val="left" w:pos="1660"/>
        </w:tabs>
        <w:rPr>
          <w:noProof/>
          <w:color w:val="FF0000"/>
        </w:rPr>
      </w:pPr>
    </w:p>
    <w:p w:rsidR="004828BF" w:rsidRPr="004828BF" w:rsidRDefault="004828BF" w:rsidP="004828BF">
      <w:pPr>
        <w:jc w:val="center"/>
        <w:rPr>
          <w:b/>
        </w:rPr>
      </w:pPr>
      <w:r w:rsidRPr="004828BF">
        <w:rPr>
          <w:b/>
        </w:rPr>
        <w:t xml:space="preserve">Анализ работы методического объединения учителей естественного цикла </w:t>
      </w:r>
    </w:p>
    <w:p w:rsidR="004828BF" w:rsidRPr="004828BF" w:rsidRDefault="004828BF" w:rsidP="004828BF">
      <w:pPr>
        <w:jc w:val="center"/>
        <w:rPr>
          <w:b/>
        </w:rPr>
      </w:pPr>
      <w:r w:rsidRPr="004828BF">
        <w:rPr>
          <w:b/>
        </w:rPr>
        <w:t>за 2020-2021 учебный год</w:t>
      </w:r>
    </w:p>
    <w:p w:rsidR="004828BF" w:rsidRPr="004828BF" w:rsidRDefault="004828BF" w:rsidP="004828BF">
      <w:pPr>
        <w:jc w:val="both"/>
        <w:rPr>
          <w:bCs/>
        </w:rPr>
      </w:pPr>
      <w:r w:rsidRPr="004828BF">
        <w:rPr>
          <w:b/>
          <w:bCs/>
        </w:rPr>
        <w:t>Цель анализа:</w:t>
      </w:r>
      <w:r w:rsidRPr="004828BF">
        <w:rPr>
          <w:bCs/>
        </w:rPr>
        <w:t xml:space="preserve"> определить роль МО естественного цикла в повышении уровня компетенции учителей, входящих в объединение.</w:t>
      </w:r>
    </w:p>
    <w:p w:rsidR="004828BF" w:rsidRPr="004828BF" w:rsidRDefault="004828BF" w:rsidP="004828BF">
      <w:pPr>
        <w:jc w:val="both"/>
        <w:rPr>
          <w:bCs/>
        </w:rPr>
      </w:pPr>
      <w:r w:rsidRPr="004828BF">
        <w:rPr>
          <w:b/>
          <w:bCs/>
        </w:rPr>
        <w:t>Предмет анализа:</w:t>
      </w:r>
      <w:r w:rsidRPr="004828BF">
        <w:rPr>
          <w:bCs/>
        </w:rPr>
        <w:t xml:space="preserve"> работа МО </w:t>
      </w:r>
      <w:r w:rsidRPr="004828BF">
        <w:t>учителей</w:t>
      </w:r>
      <w:r w:rsidRPr="004828BF">
        <w:rPr>
          <w:bCs/>
        </w:rPr>
        <w:t xml:space="preserve"> ЕЦ по предоставлению методического и практического материала с целью повышения компетенции педагогов, а также возможности обмена передовым опытом.   </w:t>
      </w:r>
    </w:p>
    <w:p w:rsidR="004828BF" w:rsidRPr="004828BF" w:rsidRDefault="004828BF" w:rsidP="004828BF">
      <w:pPr>
        <w:jc w:val="both"/>
        <w:rPr>
          <w:bCs/>
        </w:rPr>
      </w:pPr>
      <w:r w:rsidRPr="004828BF">
        <w:rPr>
          <w:b/>
          <w:bCs/>
        </w:rPr>
        <w:t>Целевая ориентация:</w:t>
      </w:r>
      <w:r w:rsidRPr="004828BF">
        <w:rPr>
          <w:bCs/>
        </w:rPr>
        <w:t xml:space="preserve"> сформировать необходимые предпосылки, условия и механизмы для постоянного самообразования педагогов.</w:t>
      </w:r>
    </w:p>
    <w:p w:rsidR="004828BF" w:rsidRPr="004828BF" w:rsidRDefault="004828BF" w:rsidP="004828BF">
      <w:pPr>
        <w:jc w:val="both"/>
        <w:rPr>
          <w:bCs/>
        </w:rPr>
      </w:pPr>
      <w:r w:rsidRPr="004828BF">
        <w:rPr>
          <w:b/>
          <w:bCs/>
        </w:rPr>
        <w:t>Предполагаемый результат:</w:t>
      </w:r>
      <w:r w:rsidRPr="004828BF">
        <w:rPr>
          <w:bCs/>
        </w:rPr>
        <w:t xml:space="preserve"> повышение качества преподавания предметов естественного цикла.</w:t>
      </w:r>
    </w:p>
    <w:p w:rsidR="004828BF" w:rsidRPr="004828BF" w:rsidRDefault="004828BF" w:rsidP="004828BF">
      <w:pPr>
        <w:ind w:firstLine="708"/>
        <w:jc w:val="both"/>
        <w:rPr>
          <w:i/>
        </w:rPr>
      </w:pPr>
      <w:r w:rsidRPr="004828BF">
        <w:t>В 2020-2021 учебном году МО учителей естественного цикла осуществляло свою работу в рамках следующей темы:</w:t>
      </w:r>
      <w:r w:rsidRPr="004828BF">
        <w:rPr>
          <w:b/>
          <w:bCs/>
          <w:i/>
          <w:color w:val="000000"/>
        </w:rPr>
        <w:t xml:space="preserve"> </w:t>
      </w:r>
      <w:r w:rsidRPr="004828BF">
        <w:rPr>
          <w:bCs/>
          <w:lang w:eastAsia="ar-SA"/>
        </w:rPr>
        <w:t>«Разноуровневый подход в преподавании предметов естественного цикла как фактор повышения качества образования учащихся в рамках реализации ФГОС».</w:t>
      </w:r>
    </w:p>
    <w:p w:rsidR="004828BF" w:rsidRPr="004828BF" w:rsidRDefault="004828BF" w:rsidP="004828BF">
      <w:pPr>
        <w:pStyle w:val="af1"/>
        <w:jc w:val="both"/>
        <w:rPr>
          <w:b/>
        </w:rPr>
      </w:pPr>
      <w:r w:rsidRPr="004828BF">
        <w:rPr>
          <w:b/>
        </w:rPr>
        <w:t xml:space="preserve">Цель методической работы: </w:t>
      </w:r>
    </w:p>
    <w:p w:rsidR="004828BF" w:rsidRPr="004828BF" w:rsidRDefault="004828BF" w:rsidP="004828BF">
      <w:pPr>
        <w:pStyle w:val="af1"/>
        <w:jc w:val="both"/>
      </w:pPr>
      <w:r w:rsidRPr="004828BF">
        <w:t xml:space="preserve">Создать условия для совершенствования педагогического мастерства, обеспечение роста профессиональной компетентности педагогов в улучшении качества обучения и воспитания </w:t>
      </w:r>
      <w:r w:rsidRPr="004828BF">
        <w:lastRenderedPageBreak/>
        <w:t xml:space="preserve">обучающихся в соответствии с направлениями федеральной, региональной и муниципальной политики в области образования. </w:t>
      </w:r>
    </w:p>
    <w:p w:rsidR="004828BF" w:rsidRPr="004828BF" w:rsidRDefault="004828BF" w:rsidP="004828BF">
      <w:pPr>
        <w:pStyle w:val="af1"/>
        <w:jc w:val="both"/>
      </w:pPr>
      <w:r w:rsidRPr="004828BF">
        <w:rPr>
          <w:b/>
        </w:rPr>
        <w:t xml:space="preserve">Задачи </w:t>
      </w:r>
      <w:r w:rsidRPr="004828BF">
        <w:t xml:space="preserve">методической работы для реализации поставленной задачи: </w:t>
      </w:r>
    </w:p>
    <w:p w:rsidR="004828BF" w:rsidRPr="004828BF" w:rsidRDefault="004828BF" w:rsidP="005416D6">
      <w:pPr>
        <w:pStyle w:val="af1"/>
        <w:numPr>
          <w:ilvl w:val="0"/>
          <w:numId w:val="22"/>
        </w:numPr>
        <w:spacing w:before="0" w:beforeAutospacing="0" w:after="0" w:afterAutospacing="0"/>
        <w:jc w:val="both"/>
      </w:pPr>
      <w:r w:rsidRPr="004828BF">
        <w:t xml:space="preserve">создание условий, способствующих повышению качества образования и воспитания; </w:t>
      </w:r>
    </w:p>
    <w:p w:rsidR="004828BF" w:rsidRPr="004828BF" w:rsidRDefault="004828BF" w:rsidP="005416D6">
      <w:pPr>
        <w:pStyle w:val="af1"/>
        <w:numPr>
          <w:ilvl w:val="0"/>
          <w:numId w:val="22"/>
        </w:numPr>
        <w:spacing w:before="0" w:beforeAutospacing="0" w:after="0" w:afterAutospacing="0"/>
        <w:jc w:val="both"/>
      </w:pPr>
      <w:r w:rsidRPr="004828BF">
        <w:t xml:space="preserve">создание условий для организации и реализации исследовательской и проектной деятельности обучающихся; </w:t>
      </w:r>
    </w:p>
    <w:p w:rsidR="004828BF" w:rsidRPr="004828BF" w:rsidRDefault="004828BF" w:rsidP="005416D6">
      <w:pPr>
        <w:pStyle w:val="af1"/>
        <w:numPr>
          <w:ilvl w:val="0"/>
          <w:numId w:val="22"/>
        </w:numPr>
        <w:spacing w:before="0" w:beforeAutospacing="0" w:after="0" w:afterAutospacing="0"/>
        <w:jc w:val="both"/>
      </w:pPr>
      <w:r w:rsidRPr="004828BF">
        <w:t xml:space="preserve">диагностика состояния методического обеспечения учебно-воспитательного процесса и методической работы школы; </w:t>
      </w:r>
    </w:p>
    <w:p w:rsidR="004828BF" w:rsidRPr="004828BF" w:rsidRDefault="004828BF" w:rsidP="005416D6">
      <w:pPr>
        <w:pStyle w:val="af1"/>
        <w:numPr>
          <w:ilvl w:val="0"/>
          <w:numId w:val="22"/>
        </w:numPr>
        <w:spacing w:before="0" w:beforeAutospacing="0" w:after="0" w:afterAutospacing="0"/>
        <w:jc w:val="both"/>
      </w:pPr>
      <w:r w:rsidRPr="004828BF">
        <w:t xml:space="preserve">изучение профессиональных достижений учителей, классных руководителей, обобщение и внедрение опыта педагогов в практику работы педагогического коллектива; </w:t>
      </w:r>
    </w:p>
    <w:p w:rsidR="004828BF" w:rsidRPr="004828BF" w:rsidRDefault="004828BF" w:rsidP="005416D6">
      <w:pPr>
        <w:pStyle w:val="af1"/>
        <w:numPr>
          <w:ilvl w:val="0"/>
          <w:numId w:val="22"/>
        </w:numPr>
        <w:spacing w:before="0" w:beforeAutospacing="0" w:after="0" w:afterAutospacing="0"/>
        <w:jc w:val="both"/>
      </w:pPr>
      <w:r w:rsidRPr="004828BF">
        <w:t xml:space="preserve">организовать активное участие членов педагогического коллектива в реализации программы развития, в инновационном проекте; </w:t>
      </w:r>
    </w:p>
    <w:p w:rsidR="004828BF" w:rsidRPr="004828BF" w:rsidRDefault="004828BF" w:rsidP="005416D6">
      <w:pPr>
        <w:pStyle w:val="af1"/>
        <w:numPr>
          <w:ilvl w:val="0"/>
          <w:numId w:val="22"/>
        </w:numPr>
        <w:spacing w:before="0" w:beforeAutospacing="0" w:after="0" w:afterAutospacing="0"/>
        <w:jc w:val="both"/>
      </w:pPr>
      <w:r w:rsidRPr="004828BF">
        <w:t xml:space="preserve">направить деятельность методического совета на повышение уровня педагогического мастерства педагогов с учетом их реального уровня компетентности и в соответствии с потребностями учителей; </w:t>
      </w:r>
    </w:p>
    <w:p w:rsidR="004828BF" w:rsidRPr="004828BF" w:rsidRDefault="004828BF" w:rsidP="005416D6">
      <w:pPr>
        <w:pStyle w:val="af1"/>
        <w:numPr>
          <w:ilvl w:val="0"/>
          <w:numId w:val="22"/>
        </w:numPr>
        <w:spacing w:before="0" w:beforeAutospacing="0" w:after="0" w:afterAutospacing="0"/>
        <w:jc w:val="both"/>
      </w:pPr>
      <w:r w:rsidRPr="004828BF">
        <w:t xml:space="preserve">обеспечение эффективности преемственности образовательных программ на разных ступенях образования;  </w:t>
      </w:r>
    </w:p>
    <w:p w:rsidR="004828BF" w:rsidRPr="004828BF" w:rsidRDefault="004828BF" w:rsidP="005416D6">
      <w:pPr>
        <w:pStyle w:val="af1"/>
        <w:numPr>
          <w:ilvl w:val="0"/>
          <w:numId w:val="22"/>
        </w:numPr>
        <w:spacing w:before="0" w:beforeAutospacing="0" w:after="0" w:afterAutospacing="0"/>
        <w:jc w:val="both"/>
      </w:pPr>
      <w:r w:rsidRPr="004828BF">
        <w:t xml:space="preserve">обеспечение роста профессиональной компетентности педагогов школы в ходе работы учителей по темам самообразования с целью ориентации на развитие способностей и возможностей каждого ученика, на раскрытие их личностного, интеллектуального, творческого потенциала. </w:t>
      </w:r>
    </w:p>
    <w:p w:rsidR="004828BF" w:rsidRPr="004828BF" w:rsidRDefault="004828BF" w:rsidP="004828BF">
      <w:pPr>
        <w:pStyle w:val="af3"/>
        <w:spacing w:after="0" w:line="240" w:lineRule="auto"/>
        <w:ind w:left="0" w:firstLine="284"/>
        <w:jc w:val="both"/>
        <w:rPr>
          <w:rFonts w:ascii="Times New Roman" w:eastAsia="Times New Roman" w:hAnsi="Times New Roman"/>
          <w:sz w:val="24"/>
          <w:szCs w:val="24"/>
        </w:rPr>
      </w:pPr>
      <w:r w:rsidRPr="004828BF">
        <w:rPr>
          <w:rFonts w:ascii="Times New Roman" w:eastAsia="Times New Roman" w:hAnsi="Times New Roman"/>
          <w:sz w:val="24"/>
          <w:szCs w:val="24"/>
        </w:rPr>
        <w:t>За 2020-2021 учебный год было проведено четыре заседания школьного методического объединения естественного цикла:</w:t>
      </w:r>
    </w:p>
    <w:p w:rsidR="004828BF" w:rsidRPr="004828BF" w:rsidRDefault="004828BF" w:rsidP="004828BF">
      <w:pPr>
        <w:pStyle w:val="af3"/>
        <w:spacing w:after="0" w:line="240" w:lineRule="auto"/>
        <w:ind w:hanging="436"/>
        <w:jc w:val="both"/>
        <w:rPr>
          <w:rFonts w:ascii="Times New Roman" w:eastAsia="Times New Roman" w:hAnsi="Times New Roman"/>
          <w:sz w:val="24"/>
          <w:szCs w:val="24"/>
        </w:rPr>
      </w:pPr>
      <w:r w:rsidRPr="004828BF">
        <w:rPr>
          <w:rFonts w:ascii="Times New Roman" w:eastAsia="Times New Roman" w:hAnsi="Times New Roman"/>
          <w:sz w:val="24"/>
          <w:szCs w:val="24"/>
        </w:rPr>
        <w:t>1 заседание:</w:t>
      </w:r>
    </w:p>
    <w:p w:rsidR="004828BF" w:rsidRPr="004828BF" w:rsidRDefault="004828BF" w:rsidP="004828BF">
      <w:pPr>
        <w:pStyle w:val="af3"/>
        <w:spacing w:after="0" w:line="240" w:lineRule="auto"/>
        <w:ind w:hanging="436"/>
        <w:jc w:val="both"/>
        <w:rPr>
          <w:rFonts w:ascii="Times New Roman" w:hAnsi="Times New Roman"/>
          <w:sz w:val="24"/>
          <w:szCs w:val="24"/>
        </w:rPr>
      </w:pPr>
      <w:r w:rsidRPr="004828BF">
        <w:rPr>
          <w:rFonts w:ascii="Times New Roman" w:hAnsi="Times New Roman"/>
          <w:sz w:val="24"/>
          <w:szCs w:val="24"/>
        </w:rPr>
        <w:t>Тема: «Организационное заседание МО учителей ЕЦ МО на 2020-2021 учебный год».</w:t>
      </w:r>
    </w:p>
    <w:p w:rsidR="004828BF" w:rsidRPr="004828BF" w:rsidRDefault="004828BF" w:rsidP="004828BF">
      <w:pPr>
        <w:pStyle w:val="af3"/>
        <w:spacing w:after="0" w:line="240" w:lineRule="auto"/>
        <w:ind w:hanging="436"/>
        <w:jc w:val="both"/>
        <w:rPr>
          <w:rFonts w:ascii="Times New Roman" w:eastAsia="Times New Roman" w:hAnsi="Times New Roman"/>
          <w:sz w:val="24"/>
          <w:szCs w:val="24"/>
        </w:rPr>
      </w:pPr>
      <w:r w:rsidRPr="004828BF">
        <w:rPr>
          <w:rFonts w:ascii="Times New Roman" w:eastAsia="Times New Roman" w:hAnsi="Times New Roman"/>
          <w:sz w:val="24"/>
          <w:szCs w:val="24"/>
        </w:rPr>
        <w:t>2 заседание:</w:t>
      </w:r>
    </w:p>
    <w:p w:rsidR="004828BF" w:rsidRPr="004828BF" w:rsidRDefault="004828BF" w:rsidP="004828BF">
      <w:pPr>
        <w:pStyle w:val="af3"/>
        <w:spacing w:after="0" w:line="240" w:lineRule="auto"/>
        <w:ind w:hanging="436"/>
        <w:jc w:val="both"/>
        <w:rPr>
          <w:rFonts w:ascii="Times New Roman" w:hAnsi="Times New Roman"/>
          <w:sz w:val="24"/>
          <w:szCs w:val="24"/>
        </w:rPr>
      </w:pPr>
      <w:r w:rsidRPr="004828BF">
        <w:rPr>
          <w:rFonts w:ascii="Times New Roman" w:hAnsi="Times New Roman"/>
          <w:sz w:val="24"/>
          <w:szCs w:val="24"/>
        </w:rPr>
        <w:t>Тема: «Применение компетентностного подхода в обучении школьников предметам ЕЦ».</w:t>
      </w:r>
    </w:p>
    <w:p w:rsidR="004828BF" w:rsidRPr="004828BF" w:rsidRDefault="004828BF" w:rsidP="004828BF">
      <w:pPr>
        <w:pStyle w:val="af3"/>
        <w:spacing w:after="0" w:line="240" w:lineRule="auto"/>
        <w:ind w:left="284"/>
        <w:jc w:val="both"/>
        <w:rPr>
          <w:rFonts w:ascii="Times New Roman" w:eastAsia="Times New Roman" w:hAnsi="Times New Roman"/>
          <w:bCs/>
          <w:iCs/>
          <w:sz w:val="24"/>
          <w:szCs w:val="24"/>
        </w:rPr>
      </w:pPr>
      <w:r w:rsidRPr="004828BF">
        <w:rPr>
          <w:rFonts w:ascii="Times New Roman" w:eastAsia="Times New Roman" w:hAnsi="Times New Roman"/>
          <w:bCs/>
          <w:iCs/>
          <w:sz w:val="24"/>
          <w:szCs w:val="24"/>
        </w:rPr>
        <w:t xml:space="preserve">3 заседание: </w:t>
      </w:r>
    </w:p>
    <w:p w:rsidR="004828BF" w:rsidRPr="004828BF" w:rsidRDefault="004828BF" w:rsidP="004828BF">
      <w:pPr>
        <w:pStyle w:val="af3"/>
        <w:spacing w:after="0" w:line="240" w:lineRule="auto"/>
        <w:ind w:left="284"/>
        <w:jc w:val="both"/>
        <w:rPr>
          <w:rFonts w:ascii="Times New Roman" w:hAnsi="Times New Roman"/>
          <w:sz w:val="24"/>
          <w:szCs w:val="24"/>
        </w:rPr>
      </w:pPr>
      <w:r w:rsidRPr="004828BF">
        <w:rPr>
          <w:rFonts w:ascii="Times New Roman" w:hAnsi="Times New Roman"/>
          <w:sz w:val="24"/>
          <w:szCs w:val="24"/>
        </w:rPr>
        <w:t>Тема: «</w:t>
      </w:r>
      <w:r w:rsidRPr="004828BF">
        <w:rPr>
          <w:rFonts w:ascii="Times New Roman" w:hAnsi="Times New Roman"/>
          <w:iCs/>
          <w:sz w:val="24"/>
          <w:szCs w:val="24"/>
          <w:bdr w:val="none" w:sz="0" w:space="0" w:color="auto" w:frame="1"/>
        </w:rPr>
        <w:t>Создание адекватной образовательной среды для развития одаренности ребёнка</w:t>
      </w:r>
      <w:r w:rsidRPr="004828BF">
        <w:rPr>
          <w:rFonts w:ascii="Times New Roman" w:hAnsi="Times New Roman"/>
          <w:sz w:val="24"/>
          <w:szCs w:val="24"/>
        </w:rPr>
        <w:t>».</w:t>
      </w:r>
    </w:p>
    <w:p w:rsidR="004828BF" w:rsidRPr="004828BF" w:rsidRDefault="004828BF" w:rsidP="004828BF">
      <w:pPr>
        <w:pStyle w:val="af3"/>
        <w:spacing w:after="0" w:line="240" w:lineRule="auto"/>
        <w:ind w:left="284"/>
        <w:jc w:val="both"/>
        <w:rPr>
          <w:rFonts w:ascii="Times New Roman" w:eastAsia="Times New Roman" w:hAnsi="Times New Roman"/>
          <w:bCs/>
          <w:iCs/>
          <w:sz w:val="24"/>
          <w:szCs w:val="24"/>
        </w:rPr>
      </w:pPr>
      <w:r w:rsidRPr="004828BF">
        <w:rPr>
          <w:rFonts w:ascii="Times New Roman" w:eastAsia="Times New Roman" w:hAnsi="Times New Roman"/>
          <w:bCs/>
          <w:iCs/>
          <w:sz w:val="24"/>
          <w:szCs w:val="24"/>
        </w:rPr>
        <w:t xml:space="preserve">4 заседание: </w:t>
      </w:r>
    </w:p>
    <w:p w:rsidR="004828BF" w:rsidRPr="004828BF" w:rsidRDefault="004828BF" w:rsidP="004828BF">
      <w:pPr>
        <w:pStyle w:val="af3"/>
        <w:spacing w:after="0" w:line="240" w:lineRule="auto"/>
        <w:ind w:left="284"/>
        <w:jc w:val="both"/>
        <w:rPr>
          <w:rFonts w:ascii="Times New Roman" w:eastAsia="Times New Roman" w:hAnsi="Times New Roman"/>
          <w:bCs/>
          <w:iCs/>
          <w:sz w:val="24"/>
          <w:szCs w:val="24"/>
        </w:rPr>
      </w:pPr>
      <w:r w:rsidRPr="004828BF">
        <w:rPr>
          <w:rFonts w:ascii="Times New Roman" w:hAnsi="Times New Roman"/>
          <w:sz w:val="24"/>
          <w:szCs w:val="24"/>
        </w:rPr>
        <w:t>Тема: «Итоговые, промежуточные и проектные работы учащихся по предметам ЕЦ».</w:t>
      </w:r>
    </w:p>
    <w:p w:rsidR="004828BF" w:rsidRPr="004828BF" w:rsidRDefault="004828BF" w:rsidP="005416D6">
      <w:pPr>
        <w:numPr>
          <w:ilvl w:val="0"/>
          <w:numId w:val="20"/>
        </w:numPr>
        <w:contextualSpacing/>
        <w:jc w:val="both"/>
        <w:rPr>
          <w:u w:val="single"/>
        </w:rPr>
      </w:pPr>
      <w:r w:rsidRPr="004828BF">
        <w:rPr>
          <w:b/>
          <w:u w:val="single"/>
        </w:rPr>
        <w:t>Блок информационный</w:t>
      </w:r>
    </w:p>
    <w:p w:rsidR="004828BF" w:rsidRPr="004828BF" w:rsidRDefault="004828BF" w:rsidP="004828BF">
      <w:pPr>
        <w:jc w:val="both"/>
      </w:pPr>
      <w:r w:rsidRPr="004828BF">
        <w:rPr>
          <w:b/>
          <w:i/>
        </w:rPr>
        <w:t>1.1.</w:t>
      </w:r>
      <w:r w:rsidRPr="004828BF">
        <w:tab/>
      </w:r>
      <w:r w:rsidRPr="004828BF">
        <w:rPr>
          <w:b/>
          <w:i/>
        </w:rPr>
        <w:t>Педагогический состав МО</w:t>
      </w:r>
    </w:p>
    <w:p w:rsidR="004828BF" w:rsidRPr="004828BF" w:rsidRDefault="004828BF" w:rsidP="004828BF">
      <w:pPr>
        <w:jc w:val="both"/>
      </w:pPr>
      <w:r w:rsidRPr="004828BF">
        <w:t xml:space="preserve">В </w:t>
      </w:r>
      <w:bookmarkStart w:id="1" w:name="YANDEX_18"/>
      <w:bookmarkEnd w:id="1"/>
      <w:r w:rsidRPr="004828BF">
        <w:t xml:space="preserve">МО </w:t>
      </w:r>
      <w:bookmarkStart w:id="2" w:name="YANDEX_19"/>
      <w:bookmarkEnd w:id="2"/>
      <w:r w:rsidRPr="004828BF">
        <w:t xml:space="preserve">учителей </w:t>
      </w:r>
      <w:bookmarkStart w:id="3" w:name="YANDEX_20"/>
      <w:bookmarkEnd w:id="3"/>
      <w:r w:rsidRPr="004828BF">
        <w:t xml:space="preserve">естественного </w:t>
      </w:r>
      <w:bookmarkStart w:id="4" w:name="YANDEX_21"/>
      <w:bookmarkEnd w:id="4"/>
      <w:r w:rsidRPr="004828BF">
        <w:t>цикла входят:</w:t>
      </w:r>
    </w:p>
    <w:p w:rsidR="004828BF" w:rsidRPr="004828BF" w:rsidRDefault="004828BF" w:rsidP="005416D6">
      <w:pPr>
        <w:numPr>
          <w:ilvl w:val="0"/>
          <w:numId w:val="21"/>
        </w:numPr>
        <w:tabs>
          <w:tab w:val="clear" w:pos="720"/>
          <w:tab w:val="num" w:pos="360"/>
        </w:tabs>
        <w:ind w:left="360"/>
      </w:pPr>
      <w:bookmarkStart w:id="5" w:name="YANDEX_22"/>
      <w:bookmarkEnd w:id="5"/>
      <w:r w:rsidRPr="004828BF">
        <w:t xml:space="preserve">Валиева Ф.М. – учитель географии      </w:t>
      </w:r>
    </w:p>
    <w:p w:rsidR="004828BF" w:rsidRPr="004828BF" w:rsidRDefault="004828BF" w:rsidP="005416D6">
      <w:pPr>
        <w:numPr>
          <w:ilvl w:val="0"/>
          <w:numId w:val="21"/>
        </w:numPr>
        <w:tabs>
          <w:tab w:val="clear" w:pos="720"/>
          <w:tab w:val="num" w:pos="360"/>
        </w:tabs>
        <w:ind w:left="360"/>
      </w:pPr>
      <w:r w:rsidRPr="004828BF">
        <w:t>Мирсиапова Г.А. – учитель биологии</w:t>
      </w:r>
    </w:p>
    <w:p w:rsidR="004828BF" w:rsidRPr="004828BF" w:rsidRDefault="004828BF" w:rsidP="005416D6">
      <w:pPr>
        <w:numPr>
          <w:ilvl w:val="0"/>
          <w:numId w:val="21"/>
        </w:numPr>
        <w:tabs>
          <w:tab w:val="clear" w:pos="720"/>
          <w:tab w:val="num" w:pos="360"/>
        </w:tabs>
        <w:ind w:left="360"/>
      </w:pPr>
      <w:r w:rsidRPr="004828BF">
        <w:t>Садыкова Г.Г. – учитель географии</w:t>
      </w:r>
    </w:p>
    <w:p w:rsidR="004828BF" w:rsidRPr="004828BF" w:rsidRDefault="004828BF" w:rsidP="005416D6">
      <w:pPr>
        <w:numPr>
          <w:ilvl w:val="0"/>
          <w:numId w:val="21"/>
        </w:numPr>
        <w:tabs>
          <w:tab w:val="clear" w:pos="720"/>
          <w:tab w:val="num" w:pos="360"/>
        </w:tabs>
        <w:ind w:left="360"/>
      </w:pPr>
      <w:r w:rsidRPr="004828BF">
        <w:t>Сатдаров Ф.Г. – учитель ОБЖ и физической культуры</w:t>
      </w:r>
    </w:p>
    <w:p w:rsidR="004828BF" w:rsidRPr="004828BF" w:rsidRDefault="004828BF" w:rsidP="005416D6">
      <w:pPr>
        <w:numPr>
          <w:ilvl w:val="0"/>
          <w:numId w:val="21"/>
        </w:numPr>
        <w:tabs>
          <w:tab w:val="clear" w:pos="720"/>
          <w:tab w:val="num" w:pos="360"/>
        </w:tabs>
        <w:ind w:left="360"/>
      </w:pPr>
      <w:r w:rsidRPr="004828BF">
        <w:t>Тухфатуллина Р.Х.– учитель музыки и изобразительного искусства</w:t>
      </w:r>
    </w:p>
    <w:p w:rsidR="004828BF" w:rsidRPr="004828BF" w:rsidRDefault="004828BF" w:rsidP="005416D6">
      <w:pPr>
        <w:numPr>
          <w:ilvl w:val="0"/>
          <w:numId w:val="21"/>
        </w:numPr>
        <w:tabs>
          <w:tab w:val="clear" w:pos="720"/>
          <w:tab w:val="num" w:pos="360"/>
        </w:tabs>
        <w:ind w:left="360"/>
      </w:pPr>
      <w:r w:rsidRPr="004828BF">
        <w:t>Хайруллин М.Ф. - учитель физической культуры</w:t>
      </w:r>
    </w:p>
    <w:p w:rsidR="004828BF" w:rsidRPr="004828BF" w:rsidRDefault="004828BF" w:rsidP="005416D6">
      <w:pPr>
        <w:numPr>
          <w:ilvl w:val="0"/>
          <w:numId w:val="21"/>
        </w:numPr>
        <w:tabs>
          <w:tab w:val="clear" w:pos="720"/>
          <w:tab w:val="num" w:pos="360"/>
        </w:tabs>
        <w:ind w:left="360"/>
      </w:pPr>
      <w:r w:rsidRPr="004828BF">
        <w:t>Шакирова Ф.Ф. – учитель биологии</w:t>
      </w:r>
    </w:p>
    <w:p w:rsidR="004828BF" w:rsidRPr="004828BF" w:rsidRDefault="004828BF" w:rsidP="004828BF">
      <w:pPr>
        <w:jc w:val="both"/>
      </w:pPr>
      <w:r w:rsidRPr="004828BF">
        <w:t xml:space="preserve">Из них: 1 – имеет высшую квалификационную категорию (Сатдаров Ф.Г.); </w:t>
      </w:r>
    </w:p>
    <w:p w:rsidR="004828BF" w:rsidRPr="004828BF" w:rsidRDefault="004828BF" w:rsidP="004828BF">
      <w:pPr>
        <w:jc w:val="both"/>
      </w:pPr>
      <w:r w:rsidRPr="004828BF">
        <w:t>6 (остальные) – имеют первую квалификационную категорию.</w:t>
      </w:r>
    </w:p>
    <w:p w:rsidR="004828BF" w:rsidRPr="004828BF" w:rsidRDefault="004828BF" w:rsidP="004828BF">
      <w:pPr>
        <w:jc w:val="both"/>
      </w:pPr>
      <w:r w:rsidRPr="004828BF">
        <w:t>Классное руководство: Садыкова Г.Г. – 8 класс.</w:t>
      </w:r>
    </w:p>
    <w:p w:rsidR="004828BF" w:rsidRPr="004828BF" w:rsidRDefault="004828BF" w:rsidP="004828BF">
      <w:pPr>
        <w:autoSpaceDE w:val="0"/>
        <w:autoSpaceDN w:val="0"/>
        <w:adjustRightInd w:val="0"/>
        <w:jc w:val="both"/>
      </w:pPr>
      <w:r w:rsidRPr="004828BF">
        <w:t xml:space="preserve">В течение года каждый учитель работал над выбранной темой самообразования с целью совершенствования преподавания и повышения качества знаний  учащихся по предмету. </w:t>
      </w:r>
      <w:r w:rsidRPr="004828BF">
        <w:rPr>
          <w:lang w:eastAsia="ar-SA"/>
        </w:rPr>
        <w:t xml:space="preserve">Темы по самообразованию учителей МО тесно связаны с темой МО и темой школы. Все члены педагогического коллектива ведут систематическую, планомерную самообразовательную работу </w:t>
      </w:r>
      <w:r w:rsidRPr="004828BF">
        <w:rPr>
          <w:lang w:eastAsia="ar-SA"/>
        </w:rPr>
        <w:lastRenderedPageBreak/>
        <w:t>по индивидуальной методической теме или проблеме. Вопросы самообразования рассматриваются на педагогических советах, обсуждаются на заседания МО.</w:t>
      </w:r>
    </w:p>
    <w:p w:rsidR="004828BF" w:rsidRPr="004828BF" w:rsidRDefault="004828BF" w:rsidP="004828BF">
      <w:pPr>
        <w:autoSpaceDE w:val="0"/>
        <w:autoSpaceDN w:val="0"/>
        <w:adjustRightInd w:val="0"/>
        <w:jc w:val="center"/>
        <w:rPr>
          <w:b/>
        </w:rPr>
      </w:pPr>
      <w:r w:rsidRPr="004828BF">
        <w:rPr>
          <w:b/>
        </w:rPr>
        <w:t>Темы самообразования учителей МО ЕЦ.</w:t>
      </w:r>
    </w:p>
    <w:tbl>
      <w:tblPr>
        <w:tblStyle w:val="afa"/>
        <w:tblW w:w="10456" w:type="dxa"/>
        <w:tblLayout w:type="fixed"/>
        <w:tblLook w:val="04A0" w:firstRow="1" w:lastRow="0" w:firstColumn="1" w:lastColumn="0" w:noHBand="0" w:noVBand="1"/>
      </w:tblPr>
      <w:tblGrid>
        <w:gridCol w:w="417"/>
        <w:gridCol w:w="2101"/>
        <w:gridCol w:w="1418"/>
        <w:gridCol w:w="6520"/>
      </w:tblGrid>
      <w:tr w:rsidR="004828BF" w:rsidRPr="004828BF" w:rsidTr="004828BF">
        <w:tc>
          <w:tcPr>
            <w:tcW w:w="417" w:type="dxa"/>
          </w:tcPr>
          <w:p w:rsidR="004828BF" w:rsidRPr="004828BF" w:rsidRDefault="004828BF" w:rsidP="004828BF">
            <w:pPr>
              <w:jc w:val="center"/>
              <w:rPr>
                <w:b/>
              </w:rPr>
            </w:pPr>
            <w:r w:rsidRPr="004828BF">
              <w:rPr>
                <w:b/>
              </w:rPr>
              <w:t>№</w:t>
            </w:r>
          </w:p>
        </w:tc>
        <w:tc>
          <w:tcPr>
            <w:tcW w:w="2101" w:type="dxa"/>
          </w:tcPr>
          <w:p w:rsidR="004828BF" w:rsidRPr="004828BF" w:rsidRDefault="004828BF" w:rsidP="004828BF">
            <w:pPr>
              <w:jc w:val="center"/>
              <w:rPr>
                <w:b/>
              </w:rPr>
            </w:pPr>
            <w:r w:rsidRPr="004828BF">
              <w:rPr>
                <w:b/>
              </w:rPr>
              <w:t xml:space="preserve">Ф.И.О.      </w:t>
            </w:r>
          </w:p>
        </w:tc>
        <w:tc>
          <w:tcPr>
            <w:tcW w:w="1418" w:type="dxa"/>
          </w:tcPr>
          <w:p w:rsidR="004828BF" w:rsidRPr="004828BF" w:rsidRDefault="004828BF" w:rsidP="004828BF">
            <w:pPr>
              <w:rPr>
                <w:b/>
                <w:lang w:val="tt-RU"/>
              </w:rPr>
            </w:pPr>
            <w:r w:rsidRPr="004828BF">
              <w:rPr>
                <w:b/>
                <w:lang w:val="tt-RU"/>
              </w:rPr>
              <w:t>Учителя предметники</w:t>
            </w:r>
          </w:p>
        </w:tc>
        <w:tc>
          <w:tcPr>
            <w:tcW w:w="6520" w:type="dxa"/>
          </w:tcPr>
          <w:p w:rsidR="004828BF" w:rsidRPr="004828BF" w:rsidRDefault="004828BF" w:rsidP="004828BF">
            <w:pPr>
              <w:jc w:val="center"/>
              <w:rPr>
                <w:b/>
              </w:rPr>
            </w:pPr>
            <w:r w:rsidRPr="004828BF">
              <w:rPr>
                <w:b/>
              </w:rPr>
              <w:t>Методическая тема учителя</w:t>
            </w:r>
          </w:p>
        </w:tc>
      </w:tr>
      <w:tr w:rsidR="004828BF" w:rsidRPr="004828BF" w:rsidTr="004828BF">
        <w:tc>
          <w:tcPr>
            <w:tcW w:w="417" w:type="dxa"/>
          </w:tcPr>
          <w:p w:rsidR="004828BF" w:rsidRPr="004828BF" w:rsidRDefault="004828BF" w:rsidP="004828BF">
            <w:pPr>
              <w:jc w:val="center"/>
            </w:pPr>
            <w:r w:rsidRPr="004828BF">
              <w:t>1.</w:t>
            </w:r>
          </w:p>
        </w:tc>
        <w:tc>
          <w:tcPr>
            <w:tcW w:w="2101" w:type="dxa"/>
          </w:tcPr>
          <w:p w:rsidR="004828BF" w:rsidRPr="004828BF" w:rsidRDefault="004828BF" w:rsidP="004828BF">
            <w:r w:rsidRPr="004828BF">
              <w:t>Валиева Фарида  Мансуровна</w:t>
            </w:r>
          </w:p>
        </w:tc>
        <w:tc>
          <w:tcPr>
            <w:tcW w:w="1418" w:type="dxa"/>
          </w:tcPr>
          <w:p w:rsidR="004828BF" w:rsidRPr="004828BF" w:rsidRDefault="004828BF" w:rsidP="004828BF">
            <w:pPr>
              <w:rPr>
                <w:lang w:val="tt-RU"/>
              </w:rPr>
            </w:pPr>
            <w:r w:rsidRPr="004828BF">
              <w:rPr>
                <w:lang w:val="tt-RU"/>
              </w:rPr>
              <w:t>Г</w:t>
            </w:r>
            <w:r w:rsidRPr="004828BF">
              <w:t>еографи</w:t>
            </w:r>
            <w:r w:rsidRPr="004828BF">
              <w:rPr>
                <w:lang w:val="tt-RU"/>
              </w:rPr>
              <w:t xml:space="preserve">я </w:t>
            </w:r>
          </w:p>
        </w:tc>
        <w:tc>
          <w:tcPr>
            <w:tcW w:w="6520" w:type="dxa"/>
          </w:tcPr>
          <w:p w:rsidR="004828BF" w:rsidRPr="004828BF" w:rsidRDefault="004828BF" w:rsidP="004828BF">
            <w:pPr>
              <w:jc w:val="both"/>
            </w:pPr>
            <w:r w:rsidRPr="004828BF">
              <w:rPr>
                <w:lang w:val="tt-RU"/>
              </w:rPr>
              <w:t>“Развитие познавательного интереса к предмету на уроках географии”.</w:t>
            </w:r>
          </w:p>
        </w:tc>
      </w:tr>
      <w:tr w:rsidR="004828BF" w:rsidRPr="004828BF" w:rsidTr="004828BF">
        <w:tc>
          <w:tcPr>
            <w:tcW w:w="417" w:type="dxa"/>
          </w:tcPr>
          <w:p w:rsidR="004828BF" w:rsidRPr="004828BF" w:rsidRDefault="004828BF" w:rsidP="004828BF">
            <w:pPr>
              <w:jc w:val="center"/>
            </w:pPr>
            <w:r w:rsidRPr="004828BF">
              <w:t>2.</w:t>
            </w:r>
          </w:p>
        </w:tc>
        <w:tc>
          <w:tcPr>
            <w:tcW w:w="2101" w:type="dxa"/>
          </w:tcPr>
          <w:p w:rsidR="004828BF" w:rsidRPr="004828BF" w:rsidRDefault="004828BF" w:rsidP="004828BF">
            <w:r w:rsidRPr="004828BF">
              <w:t>Мирсиапова Гулькай Анасовна</w:t>
            </w:r>
          </w:p>
        </w:tc>
        <w:tc>
          <w:tcPr>
            <w:tcW w:w="1418" w:type="dxa"/>
          </w:tcPr>
          <w:p w:rsidR="004828BF" w:rsidRPr="004828BF" w:rsidRDefault="004828BF" w:rsidP="004828BF">
            <w:pPr>
              <w:rPr>
                <w:lang w:val="tt-RU"/>
              </w:rPr>
            </w:pPr>
            <w:r w:rsidRPr="004828BF">
              <w:t>Биология</w:t>
            </w:r>
            <w:r w:rsidRPr="004828BF">
              <w:rPr>
                <w:lang w:val="tt-RU"/>
              </w:rPr>
              <w:t xml:space="preserve"> </w:t>
            </w:r>
          </w:p>
          <w:p w:rsidR="004828BF" w:rsidRPr="004828BF" w:rsidRDefault="004828BF" w:rsidP="004828BF">
            <w:pPr>
              <w:rPr>
                <w:lang w:val="tt-RU"/>
              </w:rPr>
            </w:pPr>
            <w:r w:rsidRPr="004828BF">
              <w:rPr>
                <w:lang w:val="tt-RU"/>
              </w:rPr>
              <w:t>Технология</w:t>
            </w:r>
          </w:p>
        </w:tc>
        <w:tc>
          <w:tcPr>
            <w:tcW w:w="6520" w:type="dxa"/>
          </w:tcPr>
          <w:p w:rsidR="004828BF" w:rsidRPr="004828BF" w:rsidRDefault="004828BF" w:rsidP="004828BF">
            <w:pPr>
              <w:rPr>
                <w:lang w:val="tt-RU"/>
              </w:rPr>
            </w:pPr>
            <w:r w:rsidRPr="004828BF">
              <w:rPr>
                <w:lang w:val="tt-RU"/>
              </w:rPr>
              <w:t>“Использование цифравой технологии на уроках биологии и технологии как способ повышения эффективности развития функциональной грамотности учащихся”.</w:t>
            </w:r>
          </w:p>
        </w:tc>
      </w:tr>
      <w:tr w:rsidR="004828BF" w:rsidRPr="004828BF" w:rsidTr="004828BF">
        <w:tc>
          <w:tcPr>
            <w:tcW w:w="417" w:type="dxa"/>
          </w:tcPr>
          <w:p w:rsidR="004828BF" w:rsidRPr="004828BF" w:rsidRDefault="004828BF" w:rsidP="004828BF">
            <w:pPr>
              <w:jc w:val="center"/>
            </w:pPr>
            <w:r w:rsidRPr="004828BF">
              <w:t>3.</w:t>
            </w:r>
          </w:p>
        </w:tc>
        <w:tc>
          <w:tcPr>
            <w:tcW w:w="2101" w:type="dxa"/>
          </w:tcPr>
          <w:p w:rsidR="004828BF" w:rsidRPr="004828BF" w:rsidRDefault="004828BF" w:rsidP="004828BF">
            <w:r w:rsidRPr="004828BF">
              <w:t>Садыкова Гульбика  Гумеровна</w:t>
            </w:r>
          </w:p>
        </w:tc>
        <w:tc>
          <w:tcPr>
            <w:tcW w:w="1418" w:type="dxa"/>
          </w:tcPr>
          <w:p w:rsidR="004828BF" w:rsidRPr="004828BF" w:rsidRDefault="004828BF" w:rsidP="004828BF">
            <w:pPr>
              <w:rPr>
                <w:lang w:val="tt-RU"/>
              </w:rPr>
            </w:pPr>
            <w:r w:rsidRPr="004828BF">
              <w:rPr>
                <w:lang w:val="tt-RU"/>
              </w:rPr>
              <w:t>География</w:t>
            </w:r>
          </w:p>
        </w:tc>
        <w:tc>
          <w:tcPr>
            <w:tcW w:w="6520" w:type="dxa"/>
          </w:tcPr>
          <w:p w:rsidR="004828BF" w:rsidRPr="004828BF" w:rsidRDefault="004828BF" w:rsidP="004828BF">
            <w:pPr>
              <w:ind w:right="-131"/>
            </w:pPr>
            <w:r w:rsidRPr="004828BF">
              <w:rPr>
                <w:lang w:val="tt-RU"/>
              </w:rPr>
              <w:t>“Развитие познавательного интереса к предмету на уроках географии”</w:t>
            </w:r>
          </w:p>
        </w:tc>
      </w:tr>
      <w:tr w:rsidR="004828BF" w:rsidRPr="004828BF" w:rsidTr="004828BF">
        <w:tc>
          <w:tcPr>
            <w:tcW w:w="417" w:type="dxa"/>
          </w:tcPr>
          <w:p w:rsidR="004828BF" w:rsidRPr="004828BF" w:rsidRDefault="004828BF" w:rsidP="004828BF">
            <w:pPr>
              <w:jc w:val="center"/>
            </w:pPr>
            <w:r w:rsidRPr="004828BF">
              <w:t>4.</w:t>
            </w:r>
          </w:p>
        </w:tc>
        <w:tc>
          <w:tcPr>
            <w:tcW w:w="2101" w:type="dxa"/>
          </w:tcPr>
          <w:p w:rsidR="004828BF" w:rsidRPr="004828BF" w:rsidRDefault="004828BF" w:rsidP="004828BF">
            <w:r w:rsidRPr="004828BF">
              <w:t>Сатдаров Фаргат Гумерович</w:t>
            </w:r>
          </w:p>
        </w:tc>
        <w:tc>
          <w:tcPr>
            <w:tcW w:w="1418" w:type="dxa"/>
          </w:tcPr>
          <w:p w:rsidR="004828BF" w:rsidRPr="004828BF" w:rsidRDefault="004828BF" w:rsidP="004828BF">
            <w:pPr>
              <w:rPr>
                <w:lang w:val="tt-RU"/>
              </w:rPr>
            </w:pPr>
            <w:r w:rsidRPr="004828BF">
              <w:t>ОБЖ</w:t>
            </w:r>
          </w:p>
          <w:p w:rsidR="004828BF" w:rsidRPr="004828BF" w:rsidRDefault="004828BF" w:rsidP="004828BF"/>
        </w:tc>
        <w:tc>
          <w:tcPr>
            <w:tcW w:w="6520" w:type="dxa"/>
          </w:tcPr>
          <w:p w:rsidR="004828BF" w:rsidRPr="004828BF" w:rsidRDefault="004828BF" w:rsidP="004828BF">
            <w:r w:rsidRPr="004828BF">
              <w:t>«Качественное улучшение умений и навыков учащихся на занятиях ОБЖ».</w:t>
            </w:r>
          </w:p>
        </w:tc>
      </w:tr>
      <w:tr w:rsidR="004828BF" w:rsidRPr="004828BF" w:rsidTr="004828BF">
        <w:tc>
          <w:tcPr>
            <w:tcW w:w="417" w:type="dxa"/>
          </w:tcPr>
          <w:p w:rsidR="004828BF" w:rsidRPr="004828BF" w:rsidRDefault="004828BF" w:rsidP="004828BF">
            <w:pPr>
              <w:jc w:val="center"/>
            </w:pPr>
            <w:r w:rsidRPr="004828BF">
              <w:t>5.</w:t>
            </w:r>
          </w:p>
        </w:tc>
        <w:tc>
          <w:tcPr>
            <w:tcW w:w="2101" w:type="dxa"/>
          </w:tcPr>
          <w:p w:rsidR="004828BF" w:rsidRPr="004828BF" w:rsidRDefault="004828BF" w:rsidP="004828BF">
            <w:r w:rsidRPr="004828BF">
              <w:t>Тухфатуллина Резеда Хатиповна</w:t>
            </w:r>
          </w:p>
          <w:p w:rsidR="004828BF" w:rsidRPr="004828BF" w:rsidRDefault="004828BF" w:rsidP="004828BF"/>
        </w:tc>
        <w:tc>
          <w:tcPr>
            <w:tcW w:w="1418" w:type="dxa"/>
          </w:tcPr>
          <w:p w:rsidR="004828BF" w:rsidRPr="004828BF" w:rsidRDefault="004828BF" w:rsidP="004828BF">
            <w:pPr>
              <w:rPr>
                <w:lang w:val="tt-RU"/>
              </w:rPr>
            </w:pPr>
            <w:r w:rsidRPr="004828BF">
              <w:rPr>
                <w:lang w:val="tt-RU"/>
              </w:rPr>
              <w:t>Музыка, изобразительное искусство</w:t>
            </w:r>
          </w:p>
        </w:tc>
        <w:tc>
          <w:tcPr>
            <w:tcW w:w="6520" w:type="dxa"/>
          </w:tcPr>
          <w:p w:rsidR="004828BF" w:rsidRPr="004828BF" w:rsidRDefault="004828BF" w:rsidP="004828BF">
            <w:pPr>
              <w:jc w:val="both"/>
            </w:pPr>
            <w:r w:rsidRPr="004828BF">
              <w:t>«</w:t>
            </w:r>
            <w:r w:rsidRPr="004828BF">
              <w:rPr>
                <w:bdr w:val="none" w:sz="0" w:space="0" w:color="auto" w:frame="1"/>
              </w:rPr>
              <w:t>Формирование творческого потенциала учащихся через и</w:t>
            </w:r>
            <w:r w:rsidRPr="004828BF">
              <w:rPr>
                <w:lang w:val="tt-RU"/>
              </w:rPr>
              <w:t>спол</w:t>
            </w:r>
            <w:r w:rsidRPr="004828BF">
              <w:t>ь</w:t>
            </w:r>
            <w:r w:rsidRPr="004828BF">
              <w:rPr>
                <w:lang w:val="tt-RU"/>
              </w:rPr>
              <w:t>зование метода цифровой технологии на уроках музыки, изобразительного искусства</w:t>
            </w:r>
            <w:r w:rsidRPr="004828BF">
              <w:t>»</w:t>
            </w:r>
          </w:p>
        </w:tc>
      </w:tr>
      <w:tr w:rsidR="004828BF" w:rsidRPr="004828BF" w:rsidTr="004828BF">
        <w:tc>
          <w:tcPr>
            <w:tcW w:w="417" w:type="dxa"/>
          </w:tcPr>
          <w:p w:rsidR="004828BF" w:rsidRPr="004828BF" w:rsidRDefault="004828BF" w:rsidP="004828BF">
            <w:pPr>
              <w:pStyle w:val="a4"/>
              <w:spacing w:after="0" w:afterAutospacing="0"/>
              <w:jc w:val="center"/>
              <w:rPr>
                <w:sz w:val="24"/>
                <w:szCs w:val="24"/>
              </w:rPr>
            </w:pPr>
            <w:r w:rsidRPr="004828BF">
              <w:rPr>
                <w:sz w:val="24"/>
                <w:szCs w:val="24"/>
              </w:rPr>
              <w:t>6.</w:t>
            </w:r>
          </w:p>
        </w:tc>
        <w:tc>
          <w:tcPr>
            <w:tcW w:w="2101" w:type="dxa"/>
          </w:tcPr>
          <w:p w:rsidR="004828BF" w:rsidRPr="004828BF" w:rsidRDefault="004828BF" w:rsidP="004828BF">
            <w:r w:rsidRPr="004828BF">
              <w:t>Хайруллин Марат Фоатович</w:t>
            </w:r>
          </w:p>
        </w:tc>
        <w:tc>
          <w:tcPr>
            <w:tcW w:w="1418" w:type="dxa"/>
          </w:tcPr>
          <w:p w:rsidR="004828BF" w:rsidRPr="004828BF" w:rsidRDefault="004828BF" w:rsidP="004828BF">
            <w:r w:rsidRPr="004828BF">
              <w:rPr>
                <w:lang w:val="tt-RU"/>
              </w:rPr>
              <w:t>Физическая культура</w:t>
            </w:r>
          </w:p>
          <w:p w:rsidR="004828BF" w:rsidRPr="004828BF" w:rsidRDefault="004828BF" w:rsidP="004828BF">
            <w:pPr>
              <w:rPr>
                <w:lang w:val="tt-RU"/>
              </w:rPr>
            </w:pPr>
            <w:r w:rsidRPr="004828BF">
              <w:rPr>
                <w:lang w:val="tt-RU"/>
              </w:rPr>
              <w:t xml:space="preserve"> </w:t>
            </w:r>
          </w:p>
        </w:tc>
        <w:tc>
          <w:tcPr>
            <w:tcW w:w="6520" w:type="dxa"/>
          </w:tcPr>
          <w:p w:rsidR="004828BF" w:rsidRPr="004828BF" w:rsidRDefault="004828BF" w:rsidP="004828BF">
            <w:pPr>
              <w:rPr>
                <w:lang w:val="tt-RU"/>
              </w:rPr>
            </w:pPr>
            <w:r w:rsidRPr="004828BF">
              <w:rPr>
                <w:bCs/>
              </w:rPr>
              <w:t>«</w:t>
            </w:r>
            <w:r w:rsidRPr="004828BF">
              <w:rPr>
                <w:kern w:val="24"/>
              </w:rPr>
              <w:t>Развитие образовательного, воспитательного и оздоровительного потенциала учащихся на занятиях физкультуры</w:t>
            </w:r>
            <w:r w:rsidRPr="004828BF">
              <w:t>»</w:t>
            </w:r>
          </w:p>
        </w:tc>
      </w:tr>
      <w:tr w:rsidR="004828BF" w:rsidRPr="004828BF" w:rsidTr="004828BF">
        <w:tc>
          <w:tcPr>
            <w:tcW w:w="417" w:type="dxa"/>
          </w:tcPr>
          <w:p w:rsidR="004828BF" w:rsidRPr="004828BF" w:rsidRDefault="004828BF" w:rsidP="004828BF">
            <w:pPr>
              <w:pStyle w:val="a4"/>
              <w:spacing w:after="0" w:afterAutospacing="0"/>
              <w:jc w:val="center"/>
              <w:rPr>
                <w:sz w:val="24"/>
                <w:szCs w:val="24"/>
                <w:lang w:val="tt-RU"/>
              </w:rPr>
            </w:pPr>
            <w:r w:rsidRPr="004828BF">
              <w:rPr>
                <w:sz w:val="24"/>
                <w:szCs w:val="24"/>
                <w:lang w:val="tt-RU"/>
              </w:rPr>
              <w:t>7.</w:t>
            </w:r>
          </w:p>
        </w:tc>
        <w:tc>
          <w:tcPr>
            <w:tcW w:w="2101" w:type="dxa"/>
          </w:tcPr>
          <w:p w:rsidR="004828BF" w:rsidRPr="004828BF" w:rsidRDefault="004828BF" w:rsidP="004828BF">
            <w:pPr>
              <w:rPr>
                <w:lang w:val="tt-RU"/>
              </w:rPr>
            </w:pPr>
            <w:r w:rsidRPr="004828BF">
              <w:rPr>
                <w:lang w:val="tt-RU"/>
              </w:rPr>
              <w:t>Шакирова Фарида Фаритовна</w:t>
            </w:r>
          </w:p>
        </w:tc>
        <w:tc>
          <w:tcPr>
            <w:tcW w:w="1418" w:type="dxa"/>
          </w:tcPr>
          <w:p w:rsidR="004828BF" w:rsidRPr="004828BF" w:rsidRDefault="004828BF" w:rsidP="004828BF">
            <w:pPr>
              <w:rPr>
                <w:lang w:val="tt-RU"/>
              </w:rPr>
            </w:pPr>
            <w:r w:rsidRPr="004828BF">
              <w:rPr>
                <w:lang w:val="tt-RU"/>
              </w:rPr>
              <w:t>Биология</w:t>
            </w:r>
          </w:p>
        </w:tc>
        <w:tc>
          <w:tcPr>
            <w:tcW w:w="6520" w:type="dxa"/>
          </w:tcPr>
          <w:p w:rsidR="004828BF" w:rsidRPr="004828BF" w:rsidRDefault="004828BF" w:rsidP="004828BF">
            <w:pPr>
              <w:rPr>
                <w:lang w:val="tt-RU"/>
              </w:rPr>
            </w:pPr>
            <w:r w:rsidRPr="004828BF">
              <w:t>«Совершенствование образовательного пространства, обеспечивающего личностную, социальную и познавательную успешность обучающихся путём освоения эффективных современных педагогических технологий».</w:t>
            </w:r>
          </w:p>
        </w:tc>
      </w:tr>
    </w:tbl>
    <w:p w:rsidR="004828BF" w:rsidRPr="004828BF" w:rsidRDefault="004828BF" w:rsidP="004828BF">
      <w:pPr>
        <w:jc w:val="both"/>
      </w:pPr>
    </w:p>
    <w:p w:rsidR="004828BF" w:rsidRPr="004828BF" w:rsidRDefault="004828BF" w:rsidP="004828BF">
      <w:pPr>
        <w:jc w:val="center"/>
        <w:rPr>
          <w:b/>
        </w:rPr>
      </w:pPr>
      <w:r w:rsidRPr="004828BF">
        <w:rPr>
          <w:b/>
        </w:rPr>
        <w:t>Учителя естественного цикла работали на платформах:</w:t>
      </w:r>
    </w:p>
    <w:p w:rsidR="004828BF" w:rsidRPr="004828BF" w:rsidRDefault="004828BF" w:rsidP="004828BF">
      <w:pPr>
        <w:jc w:val="center"/>
        <w:rPr>
          <w:b/>
        </w:rPr>
      </w:pPr>
    </w:p>
    <w:tbl>
      <w:tblPr>
        <w:tblStyle w:val="afa"/>
        <w:tblW w:w="10456" w:type="dxa"/>
        <w:tblLook w:val="04A0" w:firstRow="1" w:lastRow="0" w:firstColumn="1" w:lastColumn="0" w:noHBand="0" w:noVBand="1"/>
      </w:tblPr>
      <w:tblGrid>
        <w:gridCol w:w="731"/>
        <w:gridCol w:w="6889"/>
        <w:gridCol w:w="2836"/>
      </w:tblGrid>
      <w:tr w:rsidR="004828BF" w:rsidRPr="004828BF" w:rsidTr="004828BF">
        <w:tc>
          <w:tcPr>
            <w:tcW w:w="735" w:type="dxa"/>
          </w:tcPr>
          <w:p w:rsidR="004828BF" w:rsidRPr="004828BF" w:rsidRDefault="004828BF" w:rsidP="004828BF">
            <w:pPr>
              <w:jc w:val="both"/>
              <w:rPr>
                <w:b/>
              </w:rPr>
            </w:pPr>
            <w:r w:rsidRPr="004828BF">
              <w:rPr>
                <w:b/>
              </w:rPr>
              <w:t>№/п</w:t>
            </w:r>
          </w:p>
        </w:tc>
        <w:tc>
          <w:tcPr>
            <w:tcW w:w="7170" w:type="dxa"/>
          </w:tcPr>
          <w:p w:rsidR="004828BF" w:rsidRPr="004828BF" w:rsidRDefault="004828BF" w:rsidP="004828BF">
            <w:pPr>
              <w:jc w:val="both"/>
              <w:rPr>
                <w:b/>
              </w:rPr>
            </w:pPr>
            <w:r w:rsidRPr="004828BF">
              <w:rPr>
                <w:b/>
              </w:rPr>
              <w:t>Образовательная платформа</w:t>
            </w:r>
          </w:p>
        </w:tc>
        <w:tc>
          <w:tcPr>
            <w:tcW w:w="2551" w:type="dxa"/>
          </w:tcPr>
          <w:p w:rsidR="004828BF" w:rsidRPr="004828BF" w:rsidRDefault="004828BF" w:rsidP="004828BF">
            <w:pPr>
              <w:jc w:val="both"/>
              <w:rPr>
                <w:b/>
              </w:rPr>
            </w:pPr>
            <w:r w:rsidRPr="004828BF">
              <w:rPr>
                <w:b/>
              </w:rPr>
              <w:t>Электронная ссылка</w:t>
            </w:r>
          </w:p>
        </w:tc>
      </w:tr>
      <w:tr w:rsidR="004828BF" w:rsidRPr="004828BF" w:rsidTr="004828BF">
        <w:tc>
          <w:tcPr>
            <w:tcW w:w="735" w:type="dxa"/>
          </w:tcPr>
          <w:p w:rsidR="004828BF" w:rsidRPr="004828BF" w:rsidRDefault="004828BF" w:rsidP="004828BF">
            <w:pPr>
              <w:jc w:val="both"/>
            </w:pPr>
            <w:r w:rsidRPr="004828BF">
              <w:t>1</w:t>
            </w:r>
          </w:p>
        </w:tc>
        <w:tc>
          <w:tcPr>
            <w:tcW w:w="7170" w:type="dxa"/>
          </w:tcPr>
          <w:p w:rsidR="004828BF" w:rsidRPr="004828BF" w:rsidRDefault="004828BF" w:rsidP="004828BF">
            <w:pPr>
              <w:jc w:val="both"/>
              <w:rPr>
                <w:shd w:val="clear" w:color="auto" w:fill="FFFFFF"/>
              </w:rPr>
            </w:pPr>
            <w:r w:rsidRPr="004828BF">
              <w:rPr>
                <w:shd w:val="clear" w:color="auto" w:fill="FFFFFF"/>
              </w:rPr>
              <w:t>«Российская электронная школа» – это полный школьный курс уроков; это информационно-образовательная среда, объединяющая ученика, учителя, родителя.</w:t>
            </w:r>
          </w:p>
          <w:p w:rsidR="004828BF" w:rsidRPr="004828BF" w:rsidRDefault="004828BF" w:rsidP="004828BF">
            <w:pPr>
              <w:jc w:val="both"/>
              <w:rPr>
                <w:shd w:val="clear" w:color="auto" w:fill="FFFFFF"/>
              </w:rPr>
            </w:pPr>
            <w:r w:rsidRPr="004828BF">
              <w:rPr>
                <w:shd w:val="clear" w:color="auto" w:fill="FFFFFF"/>
              </w:rPr>
              <w:t>Видео уроки – презентация с звуковым сопровождением.</w:t>
            </w:r>
          </w:p>
          <w:p w:rsidR="004828BF" w:rsidRPr="004828BF" w:rsidRDefault="004828BF" w:rsidP="004828BF">
            <w:pPr>
              <w:jc w:val="both"/>
              <w:rPr>
                <w:shd w:val="clear" w:color="auto" w:fill="FFFFFF"/>
              </w:rPr>
            </w:pPr>
            <w:r w:rsidRPr="004828BF">
              <w:rPr>
                <w:shd w:val="clear" w:color="auto" w:fill="FFFFFF"/>
              </w:rPr>
              <w:t xml:space="preserve">Практические задания – Тренировочные и контрольные воросы. </w:t>
            </w:r>
          </w:p>
        </w:tc>
        <w:tc>
          <w:tcPr>
            <w:tcW w:w="2551" w:type="dxa"/>
          </w:tcPr>
          <w:p w:rsidR="004828BF" w:rsidRPr="004828BF" w:rsidRDefault="00A97B49" w:rsidP="004828BF">
            <w:pPr>
              <w:jc w:val="both"/>
            </w:pPr>
            <w:hyperlink r:id="rId11" w:history="1">
              <w:r w:rsidR="004828BF" w:rsidRPr="004828BF">
                <w:rPr>
                  <w:color w:val="0000FF"/>
                  <w:u w:val="single"/>
                </w:rPr>
                <w:t>https://resh.edu.ru/</w:t>
              </w:r>
            </w:hyperlink>
          </w:p>
        </w:tc>
      </w:tr>
      <w:tr w:rsidR="004828BF" w:rsidRPr="004828BF" w:rsidTr="004828BF">
        <w:tc>
          <w:tcPr>
            <w:tcW w:w="735" w:type="dxa"/>
          </w:tcPr>
          <w:p w:rsidR="004828BF" w:rsidRPr="004828BF" w:rsidRDefault="004828BF" w:rsidP="004828BF">
            <w:pPr>
              <w:jc w:val="both"/>
            </w:pPr>
            <w:r w:rsidRPr="004828BF">
              <w:t>2</w:t>
            </w:r>
          </w:p>
        </w:tc>
        <w:tc>
          <w:tcPr>
            <w:tcW w:w="7170" w:type="dxa"/>
          </w:tcPr>
          <w:p w:rsidR="004828BF" w:rsidRPr="004828BF" w:rsidRDefault="004828BF" w:rsidP="004828BF">
            <w:pPr>
              <w:jc w:val="both"/>
            </w:pPr>
            <w:r w:rsidRPr="004828BF">
              <w:t>ЯКласс - Цифровой образовательный ресурс для школ. Видеоуроки</w:t>
            </w:r>
          </w:p>
          <w:p w:rsidR="004828BF" w:rsidRPr="004828BF" w:rsidRDefault="004828BF" w:rsidP="004828BF">
            <w:pPr>
              <w:jc w:val="both"/>
            </w:pPr>
            <w:r w:rsidRPr="004828BF">
              <w:t>/География, Биология, Химия, ОБЖ/</w:t>
            </w:r>
          </w:p>
        </w:tc>
        <w:tc>
          <w:tcPr>
            <w:tcW w:w="2551" w:type="dxa"/>
          </w:tcPr>
          <w:p w:rsidR="004828BF" w:rsidRPr="004828BF" w:rsidRDefault="00A97B49" w:rsidP="004828BF">
            <w:pPr>
              <w:jc w:val="both"/>
            </w:pPr>
            <w:hyperlink r:id="rId12" w:history="1">
              <w:r w:rsidR="004828BF" w:rsidRPr="004828BF">
                <w:rPr>
                  <w:color w:val="0000FF"/>
                  <w:u w:val="single"/>
                </w:rPr>
                <w:t>https://www.yaklass.ru/</w:t>
              </w:r>
            </w:hyperlink>
          </w:p>
        </w:tc>
      </w:tr>
      <w:tr w:rsidR="004828BF" w:rsidRPr="004828BF" w:rsidTr="004828BF">
        <w:tc>
          <w:tcPr>
            <w:tcW w:w="735" w:type="dxa"/>
          </w:tcPr>
          <w:p w:rsidR="004828BF" w:rsidRPr="004828BF" w:rsidRDefault="004828BF" w:rsidP="004828BF">
            <w:pPr>
              <w:jc w:val="both"/>
            </w:pPr>
            <w:r w:rsidRPr="004828BF">
              <w:t>3</w:t>
            </w:r>
          </w:p>
        </w:tc>
        <w:tc>
          <w:tcPr>
            <w:tcW w:w="7170" w:type="dxa"/>
          </w:tcPr>
          <w:p w:rsidR="004828BF" w:rsidRPr="004828BF" w:rsidRDefault="004828BF" w:rsidP="004828BF">
            <w:pPr>
              <w:jc w:val="both"/>
            </w:pPr>
            <w:r w:rsidRPr="004828BF">
              <w:t>ИНФОУРОК - Образовательный портал России /География, Музыка/</w:t>
            </w:r>
          </w:p>
          <w:p w:rsidR="004828BF" w:rsidRPr="004828BF" w:rsidRDefault="004828BF" w:rsidP="004828BF">
            <w:pPr>
              <w:jc w:val="both"/>
            </w:pPr>
            <w:r w:rsidRPr="004828BF">
              <w:t>Видеосвязь, чат, домашнее задание, контроль знаний</w:t>
            </w:r>
          </w:p>
        </w:tc>
        <w:tc>
          <w:tcPr>
            <w:tcW w:w="2551" w:type="dxa"/>
          </w:tcPr>
          <w:p w:rsidR="004828BF" w:rsidRPr="004828BF" w:rsidRDefault="00A97B49" w:rsidP="004828BF">
            <w:pPr>
              <w:jc w:val="both"/>
            </w:pPr>
            <w:hyperlink r:id="rId13" w:history="1">
              <w:r w:rsidR="004828BF" w:rsidRPr="004828BF">
                <w:rPr>
                  <w:color w:val="0000FF"/>
                  <w:u w:val="single"/>
                </w:rPr>
                <w:t>https://infourok.ru/</w:t>
              </w:r>
            </w:hyperlink>
          </w:p>
        </w:tc>
      </w:tr>
      <w:tr w:rsidR="004828BF" w:rsidRPr="004828BF" w:rsidTr="004828BF">
        <w:tc>
          <w:tcPr>
            <w:tcW w:w="735" w:type="dxa"/>
          </w:tcPr>
          <w:p w:rsidR="004828BF" w:rsidRPr="004828BF" w:rsidRDefault="004828BF" w:rsidP="004828BF">
            <w:pPr>
              <w:jc w:val="both"/>
            </w:pPr>
            <w:r w:rsidRPr="004828BF">
              <w:t>4</w:t>
            </w:r>
          </w:p>
        </w:tc>
        <w:tc>
          <w:tcPr>
            <w:tcW w:w="7170" w:type="dxa"/>
          </w:tcPr>
          <w:p w:rsidR="004828BF" w:rsidRPr="004828BF" w:rsidRDefault="004828BF" w:rsidP="004828BF">
            <w:pPr>
              <w:jc w:val="both"/>
            </w:pPr>
            <w:r w:rsidRPr="004828BF">
              <w:t>Видеоуроки.</w:t>
            </w:r>
            <w:r w:rsidRPr="004828BF">
              <w:rPr>
                <w:lang w:val="en-US"/>
              </w:rPr>
              <w:t>net</w:t>
            </w:r>
            <w:r w:rsidRPr="004828BF">
              <w:t xml:space="preserve"> - Сайт для учителей и учеников. </w:t>
            </w:r>
          </w:p>
          <w:p w:rsidR="004828BF" w:rsidRPr="004828BF" w:rsidRDefault="004828BF" w:rsidP="004828BF">
            <w:pPr>
              <w:jc w:val="both"/>
            </w:pPr>
            <w:r w:rsidRPr="004828BF">
              <w:t>Видеоуроки, конспекты, презентации и онлайн-тесты</w:t>
            </w:r>
          </w:p>
        </w:tc>
        <w:tc>
          <w:tcPr>
            <w:tcW w:w="2551" w:type="dxa"/>
          </w:tcPr>
          <w:p w:rsidR="004828BF" w:rsidRPr="004828BF" w:rsidRDefault="00A97B49" w:rsidP="004828BF">
            <w:pPr>
              <w:jc w:val="both"/>
            </w:pPr>
            <w:hyperlink r:id="rId14" w:history="1">
              <w:r w:rsidR="004828BF" w:rsidRPr="004828BF">
                <w:rPr>
                  <w:color w:val="0000FF"/>
                  <w:u w:val="single"/>
                </w:rPr>
                <w:t>https://videouroki.net/blog/</w:t>
              </w:r>
            </w:hyperlink>
          </w:p>
        </w:tc>
      </w:tr>
      <w:tr w:rsidR="004828BF" w:rsidRPr="004828BF" w:rsidTr="004828BF">
        <w:tc>
          <w:tcPr>
            <w:tcW w:w="735" w:type="dxa"/>
          </w:tcPr>
          <w:p w:rsidR="004828BF" w:rsidRPr="004828BF" w:rsidRDefault="004828BF" w:rsidP="004828BF">
            <w:pPr>
              <w:jc w:val="both"/>
            </w:pPr>
            <w:r w:rsidRPr="004828BF">
              <w:t>5</w:t>
            </w:r>
          </w:p>
        </w:tc>
        <w:tc>
          <w:tcPr>
            <w:tcW w:w="7170" w:type="dxa"/>
          </w:tcPr>
          <w:p w:rsidR="004828BF" w:rsidRPr="004828BF" w:rsidRDefault="004828BF" w:rsidP="004828BF">
            <w:pPr>
              <w:jc w:val="both"/>
            </w:pPr>
            <w:r w:rsidRPr="004828BF">
              <w:t>Современный учительский портал</w:t>
            </w:r>
          </w:p>
          <w:p w:rsidR="004828BF" w:rsidRPr="004828BF" w:rsidRDefault="004828BF" w:rsidP="004828BF">
            <w:pPr>
              <w:jc w:val="both"/>
            </w:pPr>
            <w:r w:rsidRPr="004828BF">
              <w:t>Уроки в виде презентаций с конспектами</w:t>
            </w:r>
          </w:p>
          <w:p w:rsidR="004828BF" w:rsidRPr="004828BF" w:rsidRDefault="004828BF" w:rsidP="004828BF">
            <w:pPr>
              <w:jc w:val="both"/>
            </w:pPr>
            <w:r w:rsidRPr="004828BF">
              <w:t>Средняя, основная – биология, география, химия, технология</w:t>
            </w:r>
          </w:p>
        </w:tc>
        <w:tc>
          <w:tcPr>
            <w:tcW w:w="2551" w:type="dxa"/>
          </w:tcPr>
          <w:p w:rsidR="004828BF" w:rsidRPr="004828BF" w:rsidRDefault="00A97B49" w:rsidP="004828BF">
            <w:pPr>
              <w:jc w:val="both"/>
              <w:rPr>
                <w:b/>
                <w:i/>
              </w:rPr>
            </w:pPr>
            <w:hyperlink r:id="rId15" w:history="1">
              <w:r w:rsidR="004828BF" w:rsidRPr="004828BF">
                <w:rPr>
                  <w:color w:val="0000FF"/>
                  <w:u w:val="single"/>
                </w:rPr>
                <w:t>https://easyen.ru/</w:t>
              </w:r>
            </w:hyperlink>
            <w:r w:rsidR="004828BF" w:rsidRPr="004828BF">
              <w:rPr>
                <w:b/>
                <w:i/>
              </w:rPr>
              <w:t xml:space="preserve"> </w:t>
            </w:r>
          </w:p>
          <w:p w:rsidR="004828BF" w:rsidRPr="004828BF" w:rsidRDefault="004828BF" w:rsidP="004828BF"/>
        </w:tc>
      </w:tr>
      <w:tr w:rsidR="004828BF" w:rsidRPr="004828BF" w:rsidTr="004828BF">
        <w:trPr>
          <w:trHeight w:val="608"/>
        </w:trPr>
        <w:tc>
          <w:tcPr>
            <w:tcW w:w="735" w:type="dxa"/>
          </w:tcPr>
          <w:p w:rsidR="004828BF" w:rsidRPr="004828BF" w:rsidRDefault="004828BF" w:rsidP="004828BF">
            <w:pPr>
              <w:jc w:val="both"/>
            </w:pPr>
            <w:r w:rsidRPr="004828BF">
              <w:t>6</w:t>
            </w:r>
          </w:p>
        </w:tc>
        <w:tc>
          <w:tcPr>
            <w:tcW w:w="7170" w:type="dxa"/>
          </w:tcPr>
          <w:p w:rsidR="004828BF" w:rsidRPr="004828BF" w:rsidRDefault="004828BF" w:rsidP="004828BF">
            <w:pPr>
              <w:jc w:val="both"/>
            </w:pPr>
            <w:r w:rsidRPr="004828BF">
              <w:t xml:space="preserve">Видеохостинг - Возможность просмотра и загрузки видеороликов. Поиск видео по категориям, каналам и </w:t>
            </w:r>
            <w:r w:rsidRPr="004828BF">
              <w:lastRenderedPageBreak/>
              <w:t>сообществам.</w:t>
            </w:r>
          </w:p>
        </w:tc>
        <w:tc>
          <w:tcPr>
            <w:tcW w:w="2551" w:type="dxa"/>
          </w:tcPr>
          <w:p w:rsidR="004828BF" w:rsidRPr="004828BF" w:rsidRDefault="00A97B49" w:rsidP="004828BF">
            <w:pPr>
              <w:jc w:val="both"/>
            </w:pPr>
            <w:hyperlink r:id="rId16" w:history="1">
              <w:r w:rsidR="004828BF" w:rsidRPr="004828BF">
                <w:rPr>
                  <w:color w:val="0000FF"/>
                  <w:u w:val="single"/>
                </w:rPr>
                <w:t>https://www.youtube.com/</w:t>
              </w:r>
            </w:hyperlink>
          </w:p>
        </w:tc>
      </w:tr>
      <w:tr w:rsidR="004828BF" w:rsidRPr="004828BF" w:rsidTr="004828BF">
        <w:tc>
          <w:tcPr>
            <w:tcW w:w="735" w:type="dxa"/>
          </w:tcPr>
          <w:p w:rsidR="004828BF" w:rsidRPr="004828BF" w:rsidRDefault="004828BF" w:rsidP="004828BF">
            <w:pPr>
              <w:jc w:val="both"/>
            </w:pPr>
            <w:r w:rsidRPr="004828BF">
              <w:lastRenderedPageBreak/>
              <w:t>7</w:t>
            </w:r>
          </w:p>
        </w:tc>
        <w:tc>
          <w:tcPr>
            <w:tcW w:w="7170" w:type="dxa"/>
          </w:tcPr>
          <w:p w:rsidR="004828BF" w:rsidRPr="004828BF" w:rsidRDefault="004828BF" w:rsidP="004828BF">
            <w:pPr>
              <w:jc w:val="both"/>
            </w:pPr>
            <w:r w:rsidRPr="004828BF">
              <w:t>Музыкальные сезоны - Сайт о музыке и музыкантах, а также о великих художниках и их творениях.</w:t>
            </w:r>
          </w:p>
        </w:tc>
        <w:tc>
          <w:tcPr>
            <w:tcW w:w="2551" w:type="dxa"/>
          </w:tcPr>
          <w:p w:rsidR="004828BF" w:rsidRPr="004828BF" w:rsidRDefault="00A97B49" w:rsidP="004828BF">
            <w:pPr>
              <w:jc w:val="both"/>
            </w:pPr>
            <w:hyperlink r:id="rId17" w:history="1">
              <w:r w:rsidR="004828BF" w:rsidRPr="004828BF">
                <w:rPr>
                  <w:rStyle w:val="a3"/>
                </w:rPr>
                <w:t>https://musicseasons.org/</w:t>
              </w:r>
            </w:hyperlink>
            <w:r w:rsidR="004828BF" w:rsidRPr="004828BF">
              <w:t xml:space="preserve"> </w:t>
            </w:r>
          </w:p>
        </w:tc>
      </w:tr>
    </w:tbl>
    <w:p w:rsidR="004828BF" w:rsidRPr="004828BF" w:rsidRDefault="004828BF" w:rsidP="004828BF">
      <w:pPr>
        <w:ind w:firstLine="708"/>
        <w:jc w:val="both"/>
      </w:pPr>
    </w:p>
    <w:p w:rsidR="004828BF" w:rsidRPr="004828BF" w:rsidRDefault="004828BF" w:rsidP="004828BF">
      <w:pPr>
        <w:ind w:firstLine="708"/>
        <w:jc w:val="both"/>
      </w:pPr>
      <w:r w:rsidRPr="004828BF">
        <w:t>В целях совершенствования организации преподавания и повышения индивидуализации обучения активно применяем на уроках информационные и коммуникационные технологии. На занятиях используем следующие программы: Excel, Word, Power Point. Интернет-ресурсы: компьютерные тренажёры, игры и кроссворды, мультимедийные презентации, электронные тесты, учебные видеофильмы,  DVD и CD диски с картинами и иллюстрациями.</w:t>
      </w:r>
    </w:p>
    <w:p w:rsidR="004828BF" w:rsidRPr="004828BF" w:rsidRDefault="004828BF" w:rsidP="004828BF">
      <w:pPr>
        <w:jc w:val="both"/>
      </w:pPr>
      <w:r w:rsidRPr="004828BF">
        <w:t xml:space="preserve">У каждого учителя есть своя электронная почта, которая позволяет поддерживать связь с учителями школы, с коллегами из других образовательных учреждений, обмениваться опытом, делиться идеями. Чтобы помочь ученикам качественно подготовиться к урокам, используем следующие возможности дистанционного обучения: обмен информацией с обучающимися посредством электронной почты; использование возможностей школьного сайта; видеосвязь с обучающимися с использованием программы Skype, </w:t>
      </w:r>
      <w:r w:rsidRPr="004828BF">
        <w:rPr>
          <w:lang w:val="en-US"/>
        </w:rPr>
        <w:t>Zoom</w:t>
      </w:r>
      <w:r w:rsidRPr="004828BF">
        <w:t xml:space="preserve">, </w:t>
      </w:r>
      <w:r w:rsidRPr="004828BF">
        <w:rPr>
          <w:lang w:val="en-US"/>
        </w:rPr>
        <w:t>WhatsApps</w:t>
      </w:r>
      <w:r w:rsidRPr="004828BF">
        <w:t>.</w:t>
      </w:r>
    </w:p>
    <w:p w:rsidR="004828BF" w:rsidRPr="004828BF" w:rsidRDefault="004828BF" w:rsidP="004828BF">
      <w:pPr>
        <w:jc w:val="center"/>
        <w:rPr>
          <w:b/>
        </w:rPr>
      </w:pPr>
      <w:r w:rsidRPr="004828BF">
        <w:rPr>
          <w:b/>
        </w:rPr>
        <w:t>Элективные курсы, кружки, работы</w:t>
      </w:r>
    </w:p>
    <w:p w:rsidR="004828BF" w:rsidRPr="004828BF" w:rsidRDefault="004828BF" w:rsidP="004828BF">
      <w:pPr>
        <w:jc w:val="center"/>
      </w:pPr>
    </w:p>
    <w:tbl>
      <w:tblPr>
        <w:tblStyle w:val="afa"/>
        <w:tblW w:w="10456" w:type="dxa"/>
        <w:tblLook w:val="04A0" w:firstRow="1" w:lastRow="0" w:firstColumn="1" w:lastColumn="0" w:noHBand="0" w:noVBand="1"/>
      </w:tblPr>
      <w:tblGrid>
        <w:gridCol w:w="534"/>
        <w:gridCol w:w="2835"/>
        <w:gridCol w:w="2551"/>
        <w:gridCol w:w="1559"/>
        <w:gridCol w:w="2977"/>
      </w:tblGrid>
      <w:tr w:rsidR="004828BF" w:rsidRPr="004828BF" w:rsidTr="004828BF">
        <w:trPr>
          <w:trHeight w:val="301"/>
        </w:trPr>
        <w:tc>
          <w:tcPr>
            <w:tcW w:w="534" w:type="dxa"/>
          </w:tcPr>
          <w:p w:rsidR="004828BF" w:rsidRPr="004828BF" w:rsidRDefault="004828BF" w:rsidP="004828BF">
            <w:pPr>
              <w:jc w:val="center"/>
              <w:rPr>
                <w:b/>
              </w:rPr>
            </w:pPr>
            <w:r w:rsidRPr="004828BF">
              <w:rPr>
                <w:b/>
              </w:rPr>
              <w:t>№</w:t>
            </w:r>
          </w:p>
        </w:tc>
        <w:tc>
          <w:tcPr>
            <w:tcW w:w="2835" w:type="dxa"/>
          </w:tcPr>
          <w:p w:rsidR="004828BF" w:rsidRPr="004828BF" w:rsidRDefault="004828BF" w:rsidP="004828BF">
            <w:pPr>
              <w:jc w:val="center"/>
              <w:rPr>
                <w:b/>
              </w:rPr>
            </w:pPr>
            <w:r w:rsidRPr="004828BF">
              <w:rPr>
                <w:b/>
              </w:rPr>
              <w:t xml:space="preserve">Название </w:t>
            </w:r>
          </w:p>
        </w:tc>
        <w:tc>
          <w:tcPr>
            <w:tcW w:w="2551" w:type="dxa"/>
          </w:tcPr>
          <w:p w:rsidR="004828BF" w:rsidRPr="004828BF" w:rsidRDefault="004828BF" w:rsidP="004828BF">
            <w:pPr>
              <w:jc w:val="center"/>
              <w:rPr>
                <w:b/>
              </w:rPr>
            </w:pPr>
            <w:r w:rsidRPr="004828BF">
              <w:rPr>
                <w:b/>
              </w:rPr>
              <w:t>Предмет</w:t>
            </w:r>
          </w:p>
        </w:tc>
        <w:tc>
          <w:tcPr>
            <w:tcW w:w="1559" w:type="dxa"/>
          </w:tcPr>
          <w:p w:rsidR="004828BF" w:rsidRPr="004828BF" w:rsidRDefault="004828BF" w:rsidP="004828BF">
            <w:pPr>
              <w:jc w:val="center"/>
              <w:rPr>
                <w:b/>
              </w:rPr>
            </w:pPr>
            <w:r w:rsidRPr="004828BF">
              <w:rPr>
                <w:b/>
              </w:rPr>
              <w:t xml:space="preserve">Класс </w:t>
            </w:r>
          </w:p>
        </w:tc>
        <w:tc>
          <w:tcPr>
            <w:tcW w:w="2977" w:type="dxa"/>
          </w:tcPr>
          <w:p w:rsidR="004828BF" w:rsidRPr="004828BF" w:rsidRDefault="004828BF" w:rsidP="004828BF">
            <w:pPr>
              <w:jc w:val="center"/>
              <w:rPr>
                <w:b/>
              </w:rPr>
            </w:pPr>
            <w:r w:rsidRPr="004828BF">
              <w:rPr>
                <w:b/>
              </w:rPr>
              <w:t>Учитель</w:t>
            </w:r>
          </w:p>
        </w:tc>
      </w:tr>
      <w:tr w:rsidR="004828BF" w:rsidRPr="004828BF" w:rsidTr="004828BF">
        <w:tc>
          <w:tcPr>
            <w:tcW w:w="534" w:type="dxa"/>
          </w:tcPr>
          <w:p w:rsidR="004828BF" w:rsidRPr="004828BF" w:rsidRDefault="004828BF" w:rsidP="004828BF">
            <w:pPr>
              <w:jc w:val="center"/>
              <w:rPr>
                <w:b/>
              </w:rPr>
            </w:pPr>
          </w:p>
        </w:tc>
        <w:tc>
          <w:tcPr>
            <w:tcW w:w="2835" w:type="dxa"/>
          </w:tcPr>
          <w:p w:rsidR="004828BF" w:rsidRPr="004828BF" w:rsidRDefault="004828BF" w:rsidP="004828BF">
            <w:pPr>
              <w:jc w:val="center"/>
              <w:rPr>
                <w:b/>
              </w:rPr>
            </w:pPr>
            <w:r w:rsidRPr="004828BF">
              <w:rPr>
                <w:b/>
              </w:rPr>
              <w:t>элективный курс</w:t>
            </w:r>
          </w:p>
        </w:tc>
        <w:tc>
          <w:tcPr>
            <w:tcW w:w="2551" w:type="dxa"/>
          </w:tcPr>
          <w:p w:rsidR="004828BF" w:rsidRPr="004828BF" w:rsidRDefault="004828BF" w:rsidP="004828BF">
            <w:pPr>
              <w:jc w:val="center"/>
              <w:rPr>
                <w:b/>
              </w:rPr>
            </w:pPr>
          </w:p>
        </w:tc>
        <w:tc>
          <w:tcPr>
            <w:tcW w:w="1559" w:type="dxa"/>
          </w:tcPr>
          <w:p w:rsidR="004828BF" w:rsidRPr="004828BF" w:rsidRDefault="004828BF" w:rsidP="004828BF">
            <w:pPr>
              <w:jc w:val="center"/>
              <w:rPr>
                <w:b/>
              </w:rPr>
            </w:pPr>
          </w:p>
        </w:tc>
        <w:tc>
          <w:tcPr>
            <w:tcW w:w="2977" w:type="dxa"/>
          </w:tcPr>
          <w:p w:rsidR="004828BF" w:rsidRPr="004828BF" w:rsidRDefault="004828BF" w:rsidP="004828BF">
            <w:pPr>
              <w:jc w:val="center"/>
              <w:rPr>
                <w:b/>
              </w:rPr>
            </w:pPr>
          </w:p>
        </w:tc>
      </w:tr>
      <w:tr w:rsidR="004828BF" w:rsidRPr="004828BF" w:rsidTr="004828BF">
        <w:tc>
          <w:tcPr>
            <w:tcW w:w="534" w:type="dxa"/>
          </w:tcPr>
          <w:p w:rsidR="004828BF" w:rsidRPr="004828BF" w:rsidRDefault="004828BF" w:rsidP="004828BF">
            <w:pPr>
              <w:jc w:val="center"/>
            </w:pPr>
            <w:r w:rsidRPr="004828BF">
              <w:t>1.</w:t>
            </w:r>
          </w:p>
        </w:tc>
        <w:tc>
          <w:tcPr>
            <w:tcW w:w="2835" w:type="dxa"/>
          </w:tcPr>
          <w:p w:rsidR="004828BF" w:rsidRPr="004828BF" w:rsidRDefault="004828BF" w:rsidP="004828BF">
            <w:pPr>
              <w:jc w:val="center"/>
            </w:pPr>
            <w:r w:rsidRPr="004828BF">
              <w:rPr>
                <w:lang w:val="tt-RU"/>
              </w:rPr>
              <w:t>Социальная безопсность</w:t>
            </w:r>
          </w:p>
        </w:tc>
        <w:tc>
          <w:tcPr>
            <w:tcW w:w="2551" w:type="dxa"/>
          </w:tcPr>
          <w:p w:rsidR="004828BF" w:rsidRPr="004828BF" w:rsidRDefault="004828BF" w:rsidP="004828BF">
            <w:pPr>
              <w:jc w:val="center"/>
            </w:pPr>
            <w:r w:rsidRPr="004828BF">
              <w:t>ОБЖ</w:t>
            </w:r>
          </w:p>
        </w:tc>
        <w:tc>
          <w:tcPr>
            <w:tcW w:w="1559" w:type="dxa"/>
          </w:tcPr>
          <w:p w:rsidR="004828BF" w:rsidRPr="004828BF" w:rsidRDefault="004828BF" w:rsidP="004828BF">
            <w:pPr>
              <w:jc w:val="center"/>
            </w:pPr>
            <w:r w:rsidRPr="004828BF">
              <w:t>10</w:t>
            </w:r>
          </w:p>
        </w:tc>
        <w:tc>
          <w:tcPr>
            <w:tcW w:w="2977" w:type="dxa"/>
          </w:tcPr>
          <w:p w:rsidR="004828BF" w:rsidRPr="004828BF" w:rsidRDefault="004828BF" w:rsidP="004828BF">
            <w:pPr>
              <w:jc w:val="center"/>
            </w:pPr>
            <w:r w:rsidRPr="004828BF">
              <w:t>Сатдаров Ф.Г.</w:t>
            </w:r>
          </w:p>
        </w:tc>
      </w:tr>
      <w:tr w:rsidR="004828BF" w:rsidRPr="004828BF" w:rsidTr="004828BF">
        <w:tc>
          <w:tcPr>
            <w:tcW w:w="534" w:type="dxa"/>
          </w:tcPr>
          <w:p w:rsidR="004828BF" w:rsidRPr="004828BF" w:rsidRDefault="004828BF" w:rsidP="004828BF">
            <w:pPr>
              <w:jc w:val="center"/>
            </w:pPr>
          </w:p>
        </w:tc>
        <w:tc>
          <w:tcPr>
            <w:tcW w:w="2835" w:type="dxa"/>
          </w:tcPr>
          <w:p w:rsidR="004828BF" w:rsidRPr="004828BF" w:rsidRDefault="004828BF" w:rsidP="004828BF">
            <w:pPr>
              <w:jc w:val="center"/>
              <w:rPr>
                <w:b/>
                <w:lang w:val="tt-RU"/>
              </w:rPr>
            </w:pPr>
            <w:r w:rsidRPr="004828BF">
              <w:rPr>
                <w:b/>
                <w:lang w:val="tt-RU"/>
              </w:rPr>
              <w:t>проектная работа</w:t>
            </w:r>
          </w:p>
        </w:tc>
        <w:tc>
          <w:tcPr>
            <w:tcW w:w="2551" w:type="dxa"/>
          </w:tcPr>
          <w:p w:rsidR="004828BF" w:rsidRPr="004828BF" w:rsidRDefault="004828BF" w:rsidP="004828BF">
            <w:pPr>
              <w:jc w:val="center"/>
            </w:pPr>
          </w:p>
        </w:tc>
        <w:tc>
          <w:tcPr>
            <w:tcW w:w="1559" w:type="dxa"/>
          </w:tcPr>
          <w:p w:rsidR="004828BF" w:rsidRPr="004828BF" w:rsidRDefault="004828BF" w:rsidP="004828BF">
            <w:pPr>
              <w:jc w:val="center"/>
            </w:pPr>
          </w:p>
        </w:tc>
        <w:tc>
          <w:tcPr>
            <w:tcW w:w="2977" w:type="dxa"/>
          </w:tcPr>
          <w:p w:rsidR="004828BF" w:rsidRPr="004828BF" w:rsidRDefault="004828BF" w:rsidP="004828BF">
            <w:pPr>
              <w:jc w:val="center"/>
            </w:pPr>
          </w:p>
        </w:tc>
      </w:tr>
      <w:tr w:rsidR="004828BF" w:rsidRPr="004828BF" w:rsidTr="004828BF">
        <w:tc>
          <w:tcPr>
            <w:tcW w:w="534" w:type="dxa"/>
          </w:tcPr>
          <w:p w:rsidR="004828BF" w:rsidRPr="004828BF" w:rsidRDefault="004828BF" w:rsidP="004828BF">
            <w:pPr>
              <w:jc w:val="center"/>
            </w:pPr>
            <w:r w:rsidRPr="004828BF">
              <w:t>2.</w:t>
            </w:r>
          </w:p>
        </w:tc>
        <w:tc>
          <w:tcPr>
            <w:tcW w:w="2835" w:type="dxa"/>
          </w:tcPr>
          <w:p w:rsidR="004828BF" w:rsidRPr="004828BF" w:rsidRDefault="004828BF" w:rsidP="004828BF">
            <w:pPr>
              <w:jc w:val="center"/>
            </w:pPr>
            <w:r w:rsidRPr="004828BF">
              <w:t>Генетика человека</w:t>
            </w:r>
          </w:p>
        </w:tc>
        <w:tc>
          <w:tcPr>
            <w:tcW w:w="2551" w:type="dxa"/>
          </w:tcPr>
          <w:p w:rsidR="004828BF" w:rsidRPr="004828BF" w:rsidRDefault="004828BF" w:rsidP="004828BF">
            <w:pPr>
              <w:jc w:val="center"/>
            </w:pPr>
            <w:r w:rsidRPr="004828BF">
              <w:t>Биология</w:t>
            </w:r>
          </w:p>
        </w:tc>
        <w:tc>
          <w:tcPr>
            <w:tcW w:w="1559" w:type="dxa"/>
          </w:tcPr>
          <w:p w:rsidR="004828BF" w:rsidRPr="004828BF" w:rsidRDefault="004828BF" w:rsidP="004828BF">
            <w:pPr>
              <w:jc w:val="center"/>
            </w:pPr>
            <w:r w:rsidRPr="004828BF">
              <w:t>10</w:t>
            </w:r>
          </w:p>
        </w:tc>
        <w:tc>
          <w:tcPr>
            <w:tcW w:w="2977" w:type="dxa"/>
          </w:tcPr>
          <w:p w:rsidR="004828BF" w:rsidRPr="004828BF" w:rsidRDefault="004828BF" w:rsidP="004828BF">
            <w:pPr>
              <w:jc w:val="center"/>
            </w:pPr>
            <w:r w:rsidRPr="004828BF">
              <w:t>Шакирова Ф.Ф.</w:t>
            </w:r>
          </w:p>
        </w:tc>
      </w:tr>
      <w:tr w:rsidR="004828BF" w:rsidRPr="004828BF" w:rsidTr="004828BF">
        <w:tc>
          <w:tcPr>
            <w:tcW w:w="534" w:type="dxa"/>
          </w:tcPr>
          <w:p w:rsidR="004828BF" w:rsidRPr="004828BF" w:rsidRDefault="004828BF" w:rsidP="004828BF">
            <w:pPr>
              <w:jc w:val="center"/>
            </w:pPr>
          </w:p>
        </w:tc>
        <w:tc>
          <w:tcPr>
            <w:tcW w:w="2835" w:type="dxa"/>
          </w:tcPr>
          <w:p w:rsidR="004828BF" w:rsidRPr="004828BF" w:rsidRDefault="004828BF" w:rsidP="004828BF">
            <w:pPr>
              <w:jc w:val="center"/>
            </w:pPr>
            <w:r w:rsidRPr="004828BF">
              <w:rPr>
                <w:b/>
              </w:rPr>
              <w:t>кружок</w:t>
            </w:r>
            <w:r w:rsidRPr="004828BF">
              <w:t xml:space="preserve"> </w:t>
            </w:r>
          </w:p>
        </w:tc>
        <w:tc>
          <w:tcPr>
            <w:tcW w:w="2551" w:type="dxa"/>
          </w:tcPr>
          <w:p w:rsidR="004828BF" w:rsidRPr="004828BF" w:rsidRDefault="004828BF" w:rsidP="004828BF">
            <w:pPr>
              <w:jc w:val="center"/>
            </w:pPr>
          </w:p>
        </w:tc>
        <w:tc>
          <w:tcPr>
            <w:tcW w:w="1559" w:type="dxa"/>
          </w:tcPr>
          <w:p w:rsidR="004828BF" w:rsidRPr="004828BF" w:rsidRDefault="004828BF" w:rsidP="004828BF">
            <w:pPr>
              <w:jc w:val="center"/>
            </w:pPr>
          </w:p>
        </w:tc>
        <w:tc>
          <w:tcPr>
            <w:tcW w:w="2977" w:type="dxa"/>
          </w:tcPr>
          <w:p w:rsidR="004828BF" w:rsidRPr="004828BF" w:rsidRDefault="004828BF" w:rsidP="004828BF">
            <w:pPr>
              <w:jc w:val="center"/>
            </w:pPr>
          </w:p>
        </w:tc>
      </w:tr>
      <w:tr w:rsidR="004828BF" w:rsidRPr="004828BF" w:rsidTr="004828BF">
        <w:tc>
          <w:tcPr>
            <w:tcW w:w="534" w:type="dxa"/>
          </w:tcPr>
          <w:p w:rsidR="004828BF" w:rsidRPr="004828BF" w:rsidRDefault="004828BF" w:rsidP="004828BF">
            <w:pPr>
              <w:jc w:val="center"/>
            </w:pPr>
            <w:r w:rsidRPr="004828BF">
              <w:t>3.</w:t>
            </w:r>
          </w:p>
        </w:tc>
        <w:tc>
          <w:tcPr>
            <w:tcW w:w="2835" w:type="dxa"/>
          </w:tcPr>
          <w:p w:rsidR="004828BF" w:rsidRPr="004828BF" w:rsidRDefault="004828BF" w:rsidP="004828BF">
            <w:pPr>
              <w:jc w:val="center"/>
            </w:pPr>
            <w:r w:rsidRPr="004828BF">
              <w:t>«Весёлые Ложкари»</w:t>
            </w:r>
          </w:p>
        </w:tc>
        <w:tc>
          <w:tcPr>
            <w:tcW w:w="2551" w:type="dxa"/>
          </w:tcPr>
          <w:p w:rsidR="004828BF" w:rsidRPr="004828BF" w:rsidRDefault="004828BF" w:rsidP="004828BF">
            <w:pPr>
              <w:jc w:val="center"/>
            </w:pPr>
            <w:r w:rsidRPr="004828BF">
              <w:t xml:space="preserve">Музыкальный </w:t>
            </w:r>
          </w:p>
        </w:tc>
        <w:tc>
          <w:tcPr>
            <w:tcW w:w="1559" w:type="dxa"/>
          </w:tcPr>
          <w:p w:rsidR="004828BF" w:rsidRPr="004828BF" w:rsidRDefault="004828BF" w:rsidP="004828BF">
            <w:pPr>
              <w:jc w:val="center"/>
            </w:pPr>
            <w:r w:rsidRPr="004828BF">
              <w:t>5-6</w:t>
            </w:r>
          </w:p>
        </w:tc>
        <w:tc>
          <w:tcPr>
            <w:tcW w:w="2977" w:type="dxa"/>
          </w:tcPr>
          <w:p w:rsidR="004828BF" w:rsidRPr="004828BF" w:rsidRDefault="004828BF" w:rsidP="004828BF">
            <w:pPr>
              <w:jc w:val="center"/>
            </w:pPr>
            <w:r w:rsidRPr="004828BF">
              <w:t>Тухфатуллина Р.Х.</w:t>
            </w:r>
          </w:p>
        </w:tc>
      </w:tr>
    </w:tbl>
    <w:p w:rsidR="004828BF" w:rsidRPr="004828BF" w:rsidRDefault="004828BF" w:rsidP="004828BF">
      <w:pPr>
        <w:jc w:val="center"/>
        <w:rPr>
          <w:b/>
        </w:rPr>
      </w:pPr>
    </w:p>
    <w:p w:rsidR="004828BF" w:rsidRPr="004828BF" w:rsidRDefault="004828BF" w:rsidP="004828BF">
      <w:pPr>
        <w:jc w:val="center"/>
        <w:rPr>
          <w:b/>
        </w:rPr>
      </w:pPr>
      <w:r w:rsidRPr="004828BF">
        <w:rPr>
          <w:b/>
        </w:rPr>
        <w:t>2.3. Аттестация педагогических кадров</w:t>
      </w:r>
    </w:p>
    <w:p w:rsidR="004828BF" w:rsidRPr="004828BF" w:rsidRDefault="004828BF" w:rsidP="004828BF">
      <w:pPr>
        <w:jc w:val="center"/>
        <w:rPr>
          <w:b/>
        </w:rPr>
      </w:pPr>
    </w:p>
    <w:tbl>
      <w:tblPr>
        <w:tblStyle w:val="afa"/>
        <w:tblW w:w="10070" w:type="dxa"/>
        <w:jc w:val="center"/>
        <w:tblLook w:val="04A0" w:firstRow="1" w:lastRow="0" w:firstColumn="1" w:lastColumn="0" w:noHBand="0" w:noVBand="1"/>
      </w:tblPr>
      <w:tblGrid>
        <w:gridCol w:w="1525"/>
        <w:gridCol w:w="2755"/>
        <w:gridCol w:w="1422"/>
        <w:gridCol w:w="1612"/>
        <w:gridCol w:w="2756"/>
      </w:tblGrid>
      <w:tr w:rsidR="004828BF" w:rsidRPr="004828BF" w:rsidTr="00105B27">
        <w:trPr>
          <w:jc w:val="center"/>
        </w:trPr>
        <w:tc>
          <w:tcPr>
            <w:tcW w:w="1525" w:type="dxa"/>
          </w:tcPr>
          <w:p w:rsidR="004828BF" w:rsidRPr="004828BF" w:rsidRDefault="004828BF" w:rsidP="004828BF">
            <w:pPr>
              <w:jc w:val="center"/>
              <w:rPr>
                <w:b/>
              </w:rPr>
            </w:pPr>
            <w:r w:rsidRPr="004828BF">
              <w:rPr>
                <w:b/>
              </w:rPr>
              <w:t>Сроки</w:t>
            </w:r>
          </w:p>
        </w:tc>
        <w:tc>
          <w:tcPr>
            <w:tcW w:w="2755" w:type="dxa"/>
          </w:tcPr>
          <w:p w:rsidR="004828BF" w:rsidRPr="004828BF" w:rsidRDefault="004828BF" w:rsidP="004828BF">
            <w:pPr>
              <w:jc w:val="center"/>
              <w:rPr>
                <w:b/>
              </w:rPr>
            </w:pPr>
            <w:r w:rsidRPr="004828BF">
              <w:rPr>
                <w:b/>
              </w:rPr>
              <w:t>Ф.И.О. педагога</w:t>
            </w:r>
          </w:p>
        </w:tc>
        <w:tc>
          <w:tcPr>
            <w:tcW w:w="1422" w:type="dxa"/>
          </w:tcPr>
          <w:p w:rsidR="004828BF" w:rsidRPr="004828BF" w:rsidRDefault="004828BF" w:rsidP="004828BF">
            <w:pPr>
              <w:jc w:val="center"/>
              <w:rPr>
                <w:b/>
              </w:rPr>
            </w:pPr>
            <w:r w:rsidRPr="004828BF">
              <w:rPr>
                <w:b/>
              </w:rPr>
              <w:t>Должность</w:t>
            </w:r>
          </w:p>
        </w:tc>
        <w:tc>
          <w:tcPr>
            <w:tcW w:w="1612" w:type="dxa"/>
          </w:tcPr>
          <w:p w:rsidR="004828BF" w:rsidRPr="004828BF" w:rsidRDefault="004828BF" w:rsidP="004828BF">
            <w:pPr>
              <w:jc w:val="center"/>
              <w:rPr>
                <w:b/>
              </w:rPr>
            </w:pPr>
            <w:r w:rsidRPr="004828BF">
              <w:rPr>
                <w:b/>
              </w:rPr>
              <w:t>Категория</w:t>
            </w:r>
          </w:p>
        </w:tc>
        <w:tc>
          <w:tcPr>
            <w:tcW w:w="2756" w:type="dxa"/>
          </w:tcPr>
          <w:p w:rsidR="004828BF" w:rsidRPr="004828BF" w:rsidRDefault="004828BF" w:rsidP="004828BF">
            <w:pPr>
              <w:jc w:val="center"/>
              <w:rPr>
                <w:b/>
              </w:rPr>
            </w:pPr>
            <w:r w:rsidRPr="004828BF">
              <w:rPr>
                <w:b/>
              </w:rPr>
              <w:t>Результат</w:t>
            </w:r>
          </w:p>
        </w:tc>
      </w:tr>
      <w:tr w:rsidR="004828BF" w:rsidRPr="004828BF" w:rsidTr="00105B27">
        <w:trPr>
          <w:jc w:val="center"/>
        </w:trPr>
        <w:tc>
          <w:tcPr>
            <w:tcW w:w="1525" w:type="dxa"/>
          </w:tcPr>
          <w:p w:rsidR="004828BF" w:rsidRPr="004828BF" w:rsidRDefault="004828BF" w:rsidP="004828BF">
            <w:pPr>
              <w:jc w:val="center"/>
            </w:pPr>
            <w:r w:rsidRPr="004828BF">
              <w:t>05.11.21</w:t>
            </w:r>
          </w:p>
        </w:tc>
        <w:tc>
          <w:tcPr>
            <w:tcW w:w="2755" w:type="dxa"/>
          </w:tcPr>
          <w:p w:rsidR="004828BF" w:rsidRPr="004828BF" w:rsidRDefault="004828BF" w:rsidP="004828BF">
            <w:pPr>
              <w:jc w:val="center"/>
            </w:pPr>
            <w:r w:rsidRPr="004828BF">
              <w:t>Хайруллин Марат Фоатович</w:t>
            </w:r>
          </w:p>
          <w:p w:rsidR="004828BF" w:rsidRPr="004828BF" w:rsidRDefault="004828BF" w:rsidP="004828BF">
            <w:pPr>
              <w:jc w:val="both"/>
            </w:pPr>
          </w:p>
        </w:tc>
        <w:tc>
          <w:tcPr>
            <w:tcW w:w="1422" w:type="dxa"/>
          </w:tcPr>
          <w:p w:rsidR="004828BF" w:rsidRPr="004828BF" w:rsidRDefault="004828BF" w:rsidP="004828BF">
            <w:pPr>
              <w:jc w:val="center"/>
            </w:pPr>
            <w:r w:rsidRPr="004828BF">
              <w:t>Учитель физической культуры</w:t>
            </w:r>
          </w:p>
        </w:tc>
        <w:tc>
          <w:tcPr>
            <w:tcW w:w="1612" w:type="dxa"/>
          </w:tcPr>
          <w:p w:rsidR="004828BF" w:rsidRPr="004828BF" w:rsidRDefault="004828BF" w:rsidP="004828BF">
            <w:pPr>
              <w:jc w:val="center"/>
            </w:pPr>
            <w:r w:rsidRPr="004828BF">
              <w:t>На соответствие, первая</w:t>
            </w:r>
          </w:p>
        </w:tc>
        <w:tc>
          <w:tcPr>
            <w:tcW w:w="2756" w:type="dxa"/>
          </w:tcPr>
          <w:p w:rsidR="004828BF" w:rsidRPr="004828BF" w:rsidRDefault="004828BF" w:rsidP="004828BF">
            <w:pPr>
              <w:jc w:val="center"/>
            </w:pPr>
            <w:r w:rsidRPr="004828BF">
              <w:t>Тестирование</w:t>
            </w:r>
          </w:p>
          <w:p w:rsidR="004828BF" w:rsidRPr="004828BF" w:rsidRDefault="004828BF" w:rsidP="004828BF">
            <w:pPr>
              <w:jc w:val="center"/>
            </w:pPr>
            <w:r w:rsidRPr="004828BF">
              <w:t>Положительный результат</w:t>
            </w:r>
          </w:p>
          <w:p w:rsidR="004828BF" w:rsidRPr="004828BF" w:rsidRDefault="004828BF" w:rsidP="004828BF">
            <w:pPr>
              <w:jc w:val="center"/>
            </w:pPr>
            <w:r w:rsidRPr="004828BF">
              <w:t>82 балла</w:t>
            </w:r>
          </w:p>
        </w:tc>
      </w:tr>
    </w:tbl>
    <w:p w:rsidR="004828BF" w:rsidRPr="004828BF" w:rsidRDefault="004828BF" w:rsidP="004828BF">
      <w:pPr>
        <w:rPr>
          <w:b/>
          <w:i/>
        </w:rPr>
      </w:pPr>
    </w:p>
    <w:p w:rsidR="004828BF" w:rsidRPr="004828BF" w:rsidRDefault="00105B27" w:rsidP="004828BF">
      <w:pPr>
        <w:suppressAutoHyphens/>
        <w:ind w:firstLine="708"/>
        <w:jc w:val="center"/>
        <w:rPr>
          <w:b/>
          <w:bCs/>
          <w:iCs/>
          <w:lang w:eastAsia="ar-SA"/>
        </w:rPr>
      </w:pPr>
      <w:r>
        <w:rPr>
          <w:b/>
          <w:bCs/>
          <w:iCs/>
          <w:lang w:eastAsia="ar-SA"/>
        </w:rPr>
        <w:t>3.</w:t>
      </w:r>
      <w:r w:rsidR="004828BF" w:rsidRPr="004828BF">
        <w:rPr>
          <w:b/>
          <w:bCs/>
          <w:iCs/>
          <w:lang w:eastAsia="ar-SA"/>
        </w:rPr>
        <w:t xml:space="preserve"> Методическая деятельность.</w:t>
      </w:r>
    </w:p>
    <w:p w:rsidR="004828BF" w:rsidRPr="004828BF" w:rsidRDefault="004828BF" w:rsidP="004828BF">
      <w:pPr>
        <w:jc w:val="center"/>
        <w:rPr>
          <w:b/>
        </w:rPr>
      </w:pPr>
      <w:r w:rsidRPr="004828BF">
        <w:rPr>
          <w:b/>
        </w:rPr>
        <w:t>ТЕМЫ ВЫСТУПЛЕНИЙ УЧИТЕЛЕЙ НА ЗАСЕДАНИЯХ МЕТОДИЧЕСКОГО ОБЪЕДИНЕНИЯ</w:t>
      </w:r>
    </w:p>
    <w:tbl>
      <w:tblPr>
        <w:tblStyle w:val="afa"/>
        <w:tblW w:w="10477" w:type="dxa"/>
        <w:tblLayout w:type="fixed"/>
        <w:tblLook w:val="04A0" w:firstRow="1" w:lastRow="0" w:firstColumn="1" w:lastColumn="0" w:noHBand="0" w:noVBand="1"/>
      </w:tblPr>
      <w:tblGrid>
        <w:gridCol w:w="458"/>
        <w:gridCol w:w="3052"/>
        <w:gridCol w:w="1134"/>
        <w:gridCol w:w="5833"/>
      </w:tblGrid>
      <w:tr w:rsidR="004828BF" w:rsidRPr="004828BF" w:rsidTr="004828BF">
        <w:tc>
          <w:tcPr>
            <w:tcW w:w="458" w:type="dxa"/>
          </w:tcPr>
          <w:p w:rsidR="004828BF" w:rsidRPr="004828BF" w:rsidRDefault="004828BF" w:rsidP="004828BF">
            <w:pPr>
              <w:jc w:val="center"/>
              <w:rPr>
                <w:b/>
              </w:rPr>
            </w:pPr>
            <w:r w:rsidRPr="004828BF">
              <w:rPr>
                <w:b/>
              </w:rPr>
              <w:t>№</w:t>
            </w:r>
          </w:p>
        </w:tc>
        <w:tc>
          <w:tcPr>
            <w:tcW w:w="3052" w:type="dxa"/>
          </w:tcPr>
          <w:p w:rsidR="004828BF" w:rsidRPr="004828BF" w:rsidRDefault="004828BF" w:rsidP="004828BF">
            <w:pPr>
              <w:jc w:val="center"/>
              <w:rPr>
                <w:b/>
              </w:rPr>
            </w:pPr>
            <w:r w:rsidRPr="004828BF">
              <w:rPr>
                <w:b/>
              </w:rPr>
              <w:t>ФИО учителя</w:t>
            </w:r>
          </w:p>
        </w:tc>
        <w:tc>
          <w:tcPr>
            <w:tcW w:w="1134" w:type="dxa"/>
          </w:tcPr>
          <w:p w:rsidR="004828BF" w:rsidRPr="004828BF" w:rsidRDefault="004828BF" w:rsidP="004828BF">
            <w:pPr>
              <w:jc w:val="center"/>
              <w:rPr>
                <w:b/>
              </w:rPr>
            </w:pPr>
            <w:r w:rsidRPr="004828BF">
              <w:rPr>
                <w:b/>
              </w:rPr>
              <w:t>месяц</w:t>
            </w:r>
          </w:p>
        </w:tc>
        <w:tc>
          <w:tcPr>
            <w:tcW w:w="5833" w:type="dxa"/>
          </w:tcPr>
          <w:p w:rsidR="004828BF" w:rsidRPr="004828BF" w:rsidRDefault="004828BF" w:rsidP="004828BF">
            <w:pPr>
              <w:jc w:val="center"/>
              <w:rPr>
                <w:b/>
              </w:rPr>
            </w:pPr>
            <w:r w:rsidRPr="004828BF">
              <w:rPr>
                <w:b/>
              </w:rPr>
              <w:t>Темы выступлений</w:t>
            </w:r>
          </w:p>
        </w:tc>
      </w:tr>
      <w:tr w:rsidR="004828BF" w:rsidRPr="004828BF" w:rsidTr="004828BF">
        <w:tc>
          <w:tcPr>
            <w:tcW w:w="458" w:type="dxa"/>
          </w:tcPr>
          <w:p w:rsidR="004828BF" w:rsidRPr="004828BF" w:rsidRDefault="004828BF" w:rsidP="004828BF">
            <w:pPr>
              <w:rPr>
                <w:b/>
              </w:rPr>
            </w:pPr>
            <w:r w:rsidRPr="004828BF">
              <w:rPr>
                <w:b/>
              </w:rPr>
              <w:t>1</w:t>
            </w:r>
          </w:p>
        </w:tc>
        <w:tc>
          <w:tcPr>
            <w:tcW w:w="3052" w:type="dxa"/>
          </w:tcPr>
          <w:p w:rsidR="004828BF" w:rsidRPr="004828BF" w:rsidRDefault="004828BF" w:rsidP="004828BF">
            <w:r w:rsidRPr="004828BF">
              <w:t>Учитель ОБЖ Сатдаров Ф.Г.</w:t>
            </w:r>
          </w:p>
        </w:tc>
        <w:tc>
          <w:tcPr>
            <w:tcW w:w="1134" w:type="dxa"/>
          </w:tcPr>
          <w:p w:rsidR="004828BF" w:rsidRPr="004828BF" w:rsidRDefault="004828BF" w:rsidP="004828BF">
            <w:r w:rsidRPr="004828BF">
              <w:t>сентябрь</w:t>
            </w:r>
          </w:p>
        </w:tc>
        <w:tc>
          <w:tcPr>
            <w:tcW w:w="5833" w:type="dxa"/>
          </w:tcPr>
          <w:p w:rsidR="004828BF" w:rsidRPr="004828BF" w:rsidRDefault="004828BF" w:rsidP="004828BF">
            <w:pPr>
              <w:rPr>
                <w:color w:val="FF0000"/>
              </w:rPr>
            </w:pPr>
            <w:r w:rsidRPr="004828BF">
              <w:t>«Применение современных технологий в преподавании Основ безопасности жизнедеятельности»</w:t>
            </w:r>
          </w:p>
        </w:tc>
      </w:tr>
      <w:tr w:rsidR="004828BF" w:rsidRPr="004828BF" w:rsidTr="004828BF">
        <w:tc>
          <w:tcPr>
            <w:tcW w:w="458" w:type="dxa"/>
          </w:tcPr>
          <w:p w:rsidR="004828BF" w:rsidRPr="004828BF" w:rsidRDefault="004828BF" w:rsidP="004828BF">
            <w:pPr>
              <w:rPr>
                <w:b/>
              </w:rPr>
            </w:pPr>
            <w:r w:rsidRPr="004828BF">
              <w:rPr>
                <w:b/>
              </w:rPr>
              <w:t>2</w:t>
            </w:r>
          </w:p>
        </w:tc>
        <w:tc>
          <w:tcPr>
            <w:tcW w:w="3052" w:type="dxa"/>
          </w:tcPr>
          <w:p w:rsidR="004828BF" w:rsidRPr="004828BF" w:rsidRDefault="004828BF" w:rsidP="004828BF">
            <w:r w:rsidRPr="004828BF">
              <w:t>Учитель географии Валиева Ф.М.</w:t>
            </w:r>
          </w:p>
        </w:tc>
        <w:tc>
          <w:tcPr>
            <w:tcW w:w="1134" w:type="dxa"/>
          </w:tcPr>
          <w:p w:rsidR="004828BF" w:rsidRPr="004828BF" w:rsidRDefault="004828BF" w:rsidP="004828BF">
            <w:r w:rsidRPr="004828BF">
              <w:t>октябрь</w:t>
            </w:r>
          </w:p>
        </w:tc>
        <w:tc>
          <w:tcPr>
            <w:tcW w:w="5833" w:type="dxa"/>
          </w:tcPr>
          <w:p w:rsidR="004828BF" w:rsidRPr="004828BF" w:rsidRDefault="004828BF" w:rsidP="004828BF">
            <w:r w:rsidRPr="004828BF">
              <w:t>«Компетенции на уроках географии в соответствии с требованиями ФГОС второго поколения».</w:t>
            </w:r>
          </w:p>
        </w:tc>
      </w:tr>
      <w:tr w:rsidR="004828BF" w:rsidRPr="004828BF" w:rsidTr="004828BF">
        <w:tc>
          <w:tcPr>
            <w:tcW w:w="458" w:type="dxa"/>
          </w:tcPr>
          <w:p w:rsidR="004828BF" w:rsidRPr="004828BF" w:rsidRDefault="004828BF" w:rsidP="004828BF">
            <w:pPr>
              <w:rPr>
                <w:b/>
              </w:rPr>
            </w:pPr>
            <w:r w:rsidRPr="004828BF">
              <w:rPr>
                <w:b/>
              </w:rPr>
              <w:t>3</w:t>
            </w:r>
          </w:p>
        </w:tc>
        <w:tc>
          <w:tcPr>
            <w:tcW w:w="3052" w:type="dxa"/>
          </w:tcPr>
          <w:p w:rsidR="004828BF" w:rsidRPr="004828BF" w:rsidRDefault="004828BF" w:rsidP="004828BF">
            <w:r w:rsidRPr="004828BF">
              <w:t>Учитель географии Садыкова Г.Г.</w:t>
            </w:r>
          </w:p>
        </w:tc>
        <w:tc>
          <w:tcPr>
            <w:tcW w:w="1134" w:type="dxa"/>
          </w:tcPr>
          <w:p w:rsidR="004828BF" w:rsidRPr="004828BF" w:rsidRDefault="004828BF" w:rsidP="004828BF">
            <w:r w:rsidRPr="004828BF">
              <w:t>ноябрь</w:t>
            </w:r>
          </w:p>
        </w:tc>
        <w:tc>
          <w:tcPr>
            <w:tcW w:w="5833" w:type="dxa"/>
          </w:tcPr>
          <w:p w:rsidR="004828BF" w:rsidRPr="004828BF" w:rsidRDefault="004828BF" w:rsidP="004828BF">
            <w:pPr>
              <w:rPr>
                <w:b/>
                <w:color w:val="FF0000"/>
              </w:rPr>
            </w:pPr>
            <w:r w:rsidRPr="004828BF">
              <w:rPr>
                <w:rStyle w:val="c9"/>
                <w:bCs/>
              </w:rPr>
              <w:t>«</w:t>
            </w:r>
            <w:r w:rsidRPr="004828BF">
              <w:t>Технология оценивания образовательных  достижений учащихся</w:t>
            </w:r>
            <w:r w:rsidRPr="004828BF">
              <w:rPr>
                <w:rStyle w:val="c1"/>
                <w:bCs/>
              </w:rPr>
              <w:t>»</w:t>
            </w:r>
          </w:p>
        </w:tc>
      </w:tr>
      <w:tr w:rsidR="004828BF" w:rsidRPr="004828BF" w:rsidTr="004828BF">
        <w:tc>
          <w:tcPr>
            <w:tcW w:w="458" w:type="dxa"/>
          </w:tcPr>
          <w:p w:rsidR="004828BF" w:rsidRPr="004828BF" w:rsidRDefault="004828BF" w:rsidP="004828BF">
            <w:pPr>
              <w:rPr>
                <w:b/>
              </w:rPr>
            </w:pPr>
            <w:r w:rsidRPr="004828BF">
              <w:rPr>
                <w:b/>
              </w:rPr>
              <w:t>4</w:t>
            </w:r>
          </w:p>
        </w:tc>
        <w:tc>
          <w:tcPr>
            <w:tcW w:w="3052" w:type="dxa"/>
          </w:tcPr>
          <w:p w:rsidR="004828BF" w:rsidRPr="004828BF" w:rsidRDefault="004828BF" w:rsidP="004828BF">
            <w:r w:rsidRPr="004828BF">
              <w:t xml:space="preserve">Учитель технологии </w:t>
            </w:r>
          </w:p>
          <w:p w:rsidR="004828BF" w:rsidRPr="004828BF" w:rsidRDefault="004828BF" w:rsidP="004828BF">
            <w:pPr>
              <w:rPr>
                <w:b/>
              </w:rPr>
            </w:pPr>
            <w:r w:rsidRPr="004828BF">
              <w:t>Мирсиапова Г.А.</w:t>
            </w:r>
          </w:p>
        </w:tc>
        <w:tc>
          <w:tcPr>
            <w:tcW w:w="1134" w:type="dxa"/>
          </w:tcPr>
          <w:p w:rsidR="004828BF" w:rsidRPr="004828BF" w:rsidRDefault="004828BF" w:rsidP="004828BF">
            <w:pPr>
              <w:rPr>
                <w:b/>
              </w:rPr>
            </w:pPr>
            <w:r w:rsidRPr="004828BF">
              <w:t>ноябрь</w:t>
            </w:r>
          </w:p>
        </w:tc>
        <w:tc>
          <w:tcPr>
            <w:tcW w:w="5833" w:type="dxa"/>
          </w:tcPr>
          <w:p w:rsidR="004828BF" w:rsidRPr="004828BF" w:rsidRDefault="004828BF" w:rsidP="004828BF">
            <w:pPr>
              <w:rPr>
                <w:b/>
                <w:color w:val="FF0000"/>
              </w:rPr>
            </w:pPr>
            <w:r w:rsidRPr="004828BF">
              <w:t>«Изучение методов  педагогической диагностики в соответствии с ФГОС СОО</w:t>
            </w:r>
            <w:r w:rsidRPr="004828BF">
              <w:rPr>
                <w:rStyle w:val="c8"/>
              </w:rPr>
              <w:t>».</w:t>
            </w:r>
            <w:r w:rsidRPr="004828BF">
              <w:rPr>
                <w:rStyle w:val="c2"/>
              </w:rPr>
              <w:t> </w:t>
            </w:r>
          </w:p>
        </w:tc>
      </w:tr>
      <w:tr w:rsidR="004828BF" w:rsidRPr="004828BF" w:rsidTr="004828BF">
        <w:tc>
          <w:tcPr>
            <w:tcW w:w="458" w:type="dxa"/>
          </w:tcPr>
          <w:p w:rsidR="004828BF" w:rsidRPr="004828BF" w:rsidRDefault="004828BF" w:rsidP="004828BF">
            <w:pPr>
              <w:rPr>
                <w:b/>
              </w:rPr>
            </w:pPr>
            <w:r w:rsidRPr="004828BF">
              <w:rPr>
                <w:b/>
              </w:rPr>
              <w:t>5</w:t>
            </w:r>
          </w:p>
        </w:tc>
        <w:tc>
          <w:tcPr>
            <w:tcW w:w="3052" w:type="dxa"/>
          </w:tcPr>
          <w:p w:rsidR="004828BF" w:rsidRPr="004828BF" w:rsidRDefault="004828BF" w:rsidP="004828BF">
            <w:r w:rsidRPr="004828BF">
              <w:t xml:space="preserve">Учитель физической культуры </w:t>
            </w:r>
          </w:p>
          <w:p w:rsidR="004828BF" w:rsidRPr="004828BF" w:rsidRDefault="004828BF" w:rsidP="004828BF">
            <w:pPr>
              <w:rPr>
                <w:b/>
              </w:rPr>
            </w:pPr>
            <w:r w:rsidRPr="004828BF">
              <w:lastRenderedPageBreak/>
              <w:t>Хайруллин М.Ф.</w:t>
            </w:r>
          </w:p>
        </w:tc>
        <w:tc>
          <w:tcPr>
            <w:tcW w:w="1134" w:type="dxa"/>
          </w:tcPr>
          <w:p w:rsidR="004828BF" w:rsidRPr="004828BF" w:rsidRDefault="004828BF" w:rsidP="004828BF">
            <w:r w:rsidRPr="004828BF">
              <w:lastRenderedPageBreak/>
              <w:t xml:space="preserve">декабрь </w:t>
            </w:r>
          </w:p>
        </w:tc>
        <w:tc>
          <w:tcPr>
            <w:tcW w:w="5833" w:type="dxa"/>
          </w:tcPr>
          <w:p w:rsidR="004828BF" w:rsidRPr="004828BF" w:rsidRDefault="004828BF" w:rsidP="004828BF">
            <w:pPr>
              <w:tabs>
                <w:tab w:val="left" w:pos="1140"/>
              </w:tabs>
              <w:jc w:val="both"/>
            </w:pPr>
            <w:r w:rsidRPr="004828BF">
              <w:t>«Развитие физической культуры и спорта</w:t>
            </w:r>
          </w:p>
          <w:p w:rsidR="004828BF" w:rsidRPr="004828BF" w:rsidRDefault="004828BF" w:rsidP="004828BF">
            <w:pPr>
              <w:tabs>
                <w:tab w:val="left" w:pos="1140"/>
              </w:tabs>
              <w:jc w:val="both"/>
            </w:pPr>
            <w:r w:rsidRPr="004828BF">
              <w:t xml:space="preserve"> в условиях ФГОС»</w:t>
            </w:r>
          </w:p>
        </w:tc>
      </w:tr>
      <w:tr w:rsidR="004828BF" w:rsidRPr="004828BF" w:rsidTr="004828BF">
        <w:tc>
          <w:tcPr>
            <w:tcW w:w="458" w:type="dxa"/>
          </w:tcPr>
          <w:p w:rsidR="004828BF" w:rsidRPr="004828BF" w:rsidRDefault="004828BF" w:rsidP="004828BF">
            <w:pPr>
              <w:rPr>
                <w:b/>
              </w:rPr>
            </w:pPr>
            <w:r w:rsidRPr="004828BF">
              <w:rPr>
                <w:b/>
              </w:rPr>
              <w:lastRenderedPageBreak/>
              <w:t>6</w:t>
            </w:r>
          </w:p>
        </w:tc>
        <w:tc>
          <w:tcPr>
            <w:tcW w:w="3052" w:type="dxa"/>
          </w:tcPr>
          <w:p w:rsidR="004828BF" w:rsidRPr="004828BF" w:rsidRDefault="004828BF" w:rsidP="004828BF">
            <w:r w:rsidRPr="004828BF">
              <w:t xml:space="preserve">Учитель искусства </w:t>
            </w:r>
          </w:p>
          <w:p w:rsidR="004828BF" w:rsidRPr="004828BF" w:rsidRDefault="004828BF" w:rsidP="004828BF">
            <w:r w:rsidRPr="004828BF">
              <w:t>Тухфатуллина Р.Х.</w:t>
            </w:r>
          </w:p>
        </w:tc>
        <w:tc>
          <w:tcPr>
            <w:tcW w:w="1134" w:type="dxa"/>
          </w:tcPr>
          <w:p w:rsidR="004828BF" w:rsidRPr="004828BF" w:rsidRDefault="004828BF" w:rsidP="004828BF">
            <w:r w:rsidRPr="004828BF">
              <w:t>февраль</w:t>
            </w:r>
          </w:p>
        </w:tc>
        <w:tc>
          <w:tcPr>
            <w:tcW w:w="5833" w:type="dxa"/>
          </w:tcPr>
          <w:p w:rsidR="004828BF" w:rsidRPr="004828BF" w:rsidRDefault="004828BF" w:rsidP="004828BF">
            <w:pPr>
              <w:rPr>
                <w:b/>
                <w:color w:val="FF0000"/>
              </w:rPr>
            </w:pPr>
            <w:r w:rsidRPr="004828BF">
              <w:t>«Этапы формирования действий контроля и оценки</w:t>
            </w:r>
            <w:r w:rsidRPr="004828BF">
              <w:rPr>
                <w:rStyle w:val="af8"/>
              </w:rPr>
              <w:t>».</w:t>
            </w:r>
          </w:p>
        </w:tc>
      </w:tr>
      <w:tr w:rsidR="004828BF" w:rsidRPr="004828BF" w:rsidTr="004828BF">
        <w:trPr>
          <w:trHeight w:val="438"/>
        </w:trPr>
        <w:tc>
          <w:tcPr>
            <w:tcW w:w="458" w:type="dxa"/>
          </w:tcPr>
          <w:p w:rsidR="004828BF" w:rsidRPr="004828BF" w:rsidRDefault="004828BF" w:rsidP="004828BF">
            <w:pPr>
              <w:rPr>
                <w:color w:val="FF0000"/>
              </w:rPr>
            </w:pPr>
            <w:r w:rsidRPr="004828BF">
              <w:rPr>
                <w:b/>
              </w:rPr>
              <w:t>7</w:t>
            </w:r>
          </w:p>
        </w:tc>
        <w:tc>
          <w:tcPr>
            <w:tcW w:w="3052" w:type="dxa"/>
          </w:tcPr>
          <w:p w:rsidR="004828BF" w:rsidRPr="004828BF" w:rsidRDefault="004828BF" w:rsidP="004828BF">
            <w:r w:rsidRPr="004828BF">
              <w:t xml:space="preserve">Учитель по биологии </w:t>
            </w:r>
          </w:p>
          <w:p w:rsidR="004828BF" w:rsidRPr="004828BF" w:rsidRDefault="004828BF" w:rsidP="004828BF">
            <w:r w:rsidRPr="004828BF">
              <w:t>Шакирова Ф.Ф.</w:t>
            </w:r>
          </w:p>
          <w:p w:rsidR="004828BF" w:rsidRPr="004828BF" w:rsidRDefault="004828BF" w:rsidP="004828BF">
            <w:pPr>
              <w:rPr>
                <w:b/>
              </w:rPr>
            </w:pPr>
          </w:p>
        </w:tc>
        <w:tc>
          <w:tcPr>
            <w:tcW w:w="1134" w:type="dxa"/>
          </w:tcPr>
          <w:p w:rsidR="004828BF" w:rsidRPr="004828BF" w:rsidRDefault="004828BF" w:rsidP="004828BF">
            <w:pPr>
              <w:rPr>
                <w:rFonts w:eastAsia="Calibri"/>
              </w:rPr>
            </w:pPr>
            <w:r w:rsidRPr="004828BF">
              <w:t>апрель</w:t>
            </w:r>
          </w:p>
        </w:tc>
        <w:tc>
          <w:tcPr>
            <w:tcW w:w="5833" w:type="dxa"/>
          </w:tcPr>
          <w:p w:rsidR="004828BF" w:rsidRPr="004828BF" w:rsidRDefault="004828BF" w:rsidP="004828BF">
            <w:pPr>
              <w:rPr>
                <w:b/>
              </w:rPr>
            </w:pPr>
            <w:r w:rsidRPr="004828BF">
              <w:rPr>
                <w:rStyle w:val="c13"/>
              </w:rPr>
              <w:t>«</w:t>
            </w:r>
            <w:r w:rsidRPr="004828BF">
              <w:rPr>
                <w:bCs/>
              </w:rPr>
              <w:t>Основные подходы к оценке метапредметных результатов в условиях реализации ФГОС</w:t>
            </w:r>
            <w:r w:rsidRPr="004828BF">
              <w:rPr>
                <w:rStyle w:val="c13"/>
              </w:rPr>
              <w:t>»</w:t>
            </w:r>
          </w:p>
        </w:tc>
      </w:tr>
    </w:tbl>
    <w:p w:rsidR="004828BF" w:rsidRPr="004828BF" w:rsidRDefault="004828BF" w:rsidP="004828BF">
      <w:pPr>
        <w:pStyle w:val="af1"/>
        <w:jc w:val="center"/>
        <w:rPr>
          <w:b/>
        </w:rPr>
      </w:pPr>
      <w:r w:rsidRPr="004828BF">
        <w:rPr>
          <w:b/>
        </w:rPr>
        <w:t>3.2. Участие педагогов в мероприятиях/конкурсы, конференции, семинары/</w:t>
      </w:r>
    </w:p>
    <w:tbl>
      <w:tblPr>
        <w:tblStyle w:val="afa"/>
        <w:tblpPr w:leftFromText="180" w:rightFromText="180" w:vertAnchor="text" w:horzAnchor="margin" w:tblpY="810"/>
        <w:tblW w:w="10598" w:type="dxa"/>
        <w:tblLook w:val="04A0" w:firstRow="1" w:lastRow="0" w:firstColumn="1" w:lastColumn="0" w:noHBand="0" w:noVBand="1"/>
      </w:tblPr>
      <w:tblGrid>
        <w:gridCol w:w="1693"/>
        <w:gridCol w:w="1960"/>
        <w:gridCol w:w="4779"/>
        <w:gridCol w:w="2166"/>
      </w:tblGrid>
      <w:tr w:rsidR="004828BF" w:rsidRPr="004828BF" w:rsidTr="004828BF">
        <w:tc>
          <w:tcPr>
            <w:tcW w:w="1526" w:type="dxa"/>
          </w:tcPr>
          <w:p w:rsidR="004828BF" w:rsidRPr="004828BF" w:rsidRDefault="004828BF" w:rsidP="004828BF">
            <w:pPr>
              <w:jc w:val="center"/>
            </w:pPr>
            <w:r w:rsidRPr="004828BF">
              <w:t>ФИО учителя</w:t>
            </w:r>
          </w:p>
        </w:tc>
        <w:tc>
          <w:tcPr>
            <w:tcW w:w="1701" w:type="dxa"/>
          </w:tcPr>
          <w:p w:rsidR="004828BF" w:rsidRPr="004828BF" w:rsidRDefault="004828BF" w:rsidP="004828BF">
            <w:pPr>
              <w:jc w:val="center"/>
            </w:pPr>
            <w:r w:rsidRPr="004828BF">
              <w:t xml:space="preserve">Уровень </w:t>
            </w:r>
          </w:p>
        </w:tc>
        <w:tc>
          <w:tcPr>
            <w:tcW w:w="5670" w:type="dxa"/>
          </w:tcPr>
          <w:p w:rsidR="004828BF" w:rsidRPr="004828BF" w:rsidRDefault="004828BF" w:rsidP="004828BF">
            <w:pPr>
              <w:jc w:val="center"/>
            </w:pPr>
            <w:r w:rsidRPr="004828BF">
              <w:t>Наименование мероприятия</w:t>
            </w:r>
          </w:p>
        </w:tc>
        <w:tc>
          <w:tcPr>
            <w:tcW w:w="1701" w:type="dxa"/>
          </w:tcPr>
          <w:p w:rsidR="004828BF" w:rsidRPr="004828BF" w:rsidRDefault="004828BF" w:rsidP="004828BF">
            <w:pPr>
              <w:jc w:val="center"/>
            </w:pPr>
            <w:r w:rsidRPr="004828BF">
              <w:t xml:space="preserve">Достижение </w:t>
            </w:r>
          </w:p>
        </w:tc>
      </w:tr>
      <w:tr w:rsidR="004828BF" w:rsidRPr="004828BF" w:rsidTr="004828BF">
        <w:tc>
          <w:tcPr>
            <w:tcW w:w="1526" w:type="dxa"/>
            <w:vMerge w:val="restart"/>
          </w:tcPr>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p>
          <w:p w:rsidR="004828BF" w:rsidRPr="004828BF" w:rsidRDefault="004828BF" w:rsidP="004828BF">
            <w:pPr>
              <w:jc w:val="center"/>
            </w:pPr>
            <w:r w:rsidRPr="004828BF">
              <w:t>Тухфатуллина Р.Х.</w:t>
            </w:r>
          </w:p>
        </w:tc>
        <w:tc>
          <w:tcPr>
            <w:tcW w:w="1701" w:type="dxa"/>
          </w:tcPr>
          <w:p w:rsidR="004828BF" w:rsidRPr="004828BF" w:rsidRDefault="004828BF" w:rsidP="004828BF">
            <w:pPr>
              <w:jc w:val="center"/>
            </w:pPr>
            <w:r w:rsidRPr="004828BF">
              <w:t>Всероссийский, заочный</w:t>
            </w:r>
          </w:p>
        </w:tc>
        <w:tc>
          <w:tcPr>
            <w:tcW w:w="5670" w:type="dxa"/>
          </w:tcPr>
          <w:p w:rsidR="004828BF" w:rsidRPr="004828BF" w:rsidRDefault="004828BF" w:rsidP="004828BF">
            <w:pPr>
              <w:jc w:val="center"/>
              <w:outlineLvl w:val="0"/>
            </w:pPr>
            <w:r w:rsidRPr="004828BF">
              <w:t>в номинации «Музыкальные таланты», Конкурсная работа «Фольклорная инструментальная композиция на татарские народные мелодии»</w:t>
            </w:r>
          </w:p>
        </w:tc>
        <w:tc>
          <w:tcPr>
            <w:tcW w:w="1701" w:type="dxa"/>
          </w:tcPr>
          <w:p w:rsidR="004828BF" w:rsidRPr="004828BF" w:rsidRDefault="004828BF" w:rsidP="004828BF">
            <w:r w:rsidRPr="004828BF">
              <w:t xml:space="preserve">Диплом </w:t>
            </w:r>
            <w:r w:rsidRPr="004828BF">
              <w:rPr>
                <w:lang w:val="en-US"/>
              </w:rPr>
              <w:t xml:space="preserve">I </w:t>
            </w:r>
            <w:r w:rsidRPr="004828BF">
              <w:t>место</w:t>
            </w:r>
          </w:p>
          <w:p w:rsidR="004828BF" w:rsidRPr="004828BF" w:rsidRDefault="004828BF" w:rsidP="004828BF">
            <w:pPr>
              <w:jc w:val="center"/>
            </w:pPr>
            <w:r w:rsidRPr="004828BF">
              <w:t>21.07.20</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pPr>
            <w:r w:rsidRPr="004828BF">
              <w:t>Всероссийский, заочный</w:t>
            </w:r>
          </w:p>
        </w:tc>
        <w:tc>
          <w:tcPr>
            <w:tcW w:w="5670" w:type="dxa"/>
          </w:tcPr>
          <w:p w:rsidR="004828BF" w:rsidRPr="004828BF" w:rsidRDefault="004828BF" w:rsidP="004828BF">
            <w:pPr>
              <w:jc w:val="center"/>
            </w:pPr>
            <w:r w:rsidRPr="004828BF">
              <w:t>Онлайн-урок «Как начать свой бизнес. Мечтай. Планируй. Действуй.</w:t>
            </w:r>
          </w:p>
        </w:tc>
        <w:tc>
          <w:tcPr>
            <w:tcW w:w="1701" w:type="dxa"/>
          </w:tcPr>
          <w:p w:rsidR="004828BF" w:rsidRPr="004828BF" w:rsidRDefault="004828BF" w:rsidP="004828BF">
            <w:pPr>
              <w:jc w:val="center"/>
            </w:pPr>
            <w:r w:rsidRPr="004828BF">
              <w:t>Сертификат, 05.11.20</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pPr>
            <w:r w:rsidRPr="004828BF">
              <w:t>Всероссийский, заочный</w:t>
            </w:r>
          </w:p>
        </w:tc>
        <w:tc>
          <w:tcPr>
            <w:tcW w:w="5670" w:type="dxa"/>
          </w:tcPr>
          <w:p w:rsidR="004828BF" w:rsidRPr="004828BF" w:rsidRDefault="004828BF" w:rsidP="004828BF">
            <w:r w:rsidRPr="004828BF">
              <w:t>В рамках культурно-образовательного  проекта. Научно-практическая конференция  «Диалог культур» в контексте образовательной деятельности</w:t>
            </w:r>
          </w:p>
        </w:tc>
        <w:tc>
          <w:tcPr>
            <w:tcW w:w="1701" w:type="dxa"/>
          </w:tcPr>
          <w:p w:rsidR="004828BF" w:rsidRPr="004828BF" w:rsidRDefault="004828BF" w:rsidP="004828BF">
            <w:pPr>
              <w:jc w:val="center"/>
            </w:pPr>
            <w:r w:rsidRPr="004828BF">
              <w:t xml:space="preserve">Сертификат </w:t>
            </w:r>
          </w:p>
          <w:p w:rsidR="004828BF" w:rsidRPr="004828BF" w:rsidRDefault="004828BF" w:rsidP="004828BF">
            <w:pPr>
              <w:jc w:val="center"/>
            </w:pPr>
            <w:r w:rsidRPr="004828BF">
              <w:t>20.10.2020</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pPr>
            <w:r w:rsidRPr="004828BF">
              <w:t>Всероссийский, заочный</w:t>
            </w:r>
          </w:p>
        </w:tc>
        <w:tc>
          <w:tcPr>
            <w:tcW w:w="5670" w:type="dxa"/>
          </w:tcPr>
          <w:p w:rsidR="004828BF" w:rsidRPr="004828BF" w:rsidRDefault="004828BF" w:rsidP="004828BF">
            <w:r w:rsidRPr="004828BF">
              <w:t>В рамках федерального проекта по обучению проекта «Укрепление общественного здоровья». Прошла обучение по санитарно-просветительской программе «Основы здорового питания для школьников»</w:t>
            </w:r>
          </w:p>
        </w:tc>
        <w:tc>
          <w:tcPr>
            <w:tcW w:w="1701" w:type="dxa"/>
          </w:tcPr>
          <w:p w:rsidR="004828BF" w:rsidRPr="004828BF" w:rsidRDefault="004828BF" w:rsidP="004828BF">
            <w:pPr>
              <w:jc w:val="center"/>
            </w:pPr>
            <w:r w:rsidRPr="004828BF">
              <w:t>Сертификат</w:t>
            </w:r>
          </w:p>
          <w:p w:rsidR="004828BF" w:rsidRPr="004828BF" w:rsidRDefault="004828BF" w:rsidP="004828BF">
            <w:pPr>
              <w:jc w:val="center"/>
            </w:pPr>
            <w:r w:rsidRPr="004828BF">
              <w:t>2020</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pPr>
          </w:p>
        </w:tc>
        <w:tc>
          <w:tcPr>
            <w:tcW w:w="5670" w:type="dxa"/>
          </w:tcPr>
          <w:p w:rsidR="004828BF" w:rsidRPr="004828BF" w:rsidRDefault="004828BF" w:rsidP="004828BF">
            <w:r w:rsidRPr="004828BF">
              <w:t>В проекте «Интенсив Я Учитель» за прохождение диагностики педагогических компетенций</w:t>
            </w:r>
          </w:p>
        </w:tc>
        <w:tc>
          <w:tcPr>
            <w:tcW w:w="1701" w:type="dxa"/>
          </w:tcPr>
          <w:p w:rsidR="004828BF" w:rsidRPr="004828BF" w:rsidRDefault="004828BF" w:rsidP="004828BF">
            <w:pPr>
              <w:jc w:val="center"/>
            </w:pPr>
            <w:r w:rsidRPr="004828BF">
              <w:t>Сертификат</w:t>
            </w:r>
          </w:p>
          <w:p w:rsidR="004828BF" w:rsidRPr="004828BF" w:rsidRDefault="004828BF" w:rsidP="004828BF">
            <w:pPr>
              <w:jc w:val="center"/>
            </w:pPr>
            <w:r w:rsidRPr="004828BF">
              <w:t>Москва, 2020</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pPr>
            <w:r w:rsidRPr="004828BF">
              <w:t>Всероссийский,  заочный</w:t>
            </w:r>
          </w:p>
        </w:tc>
        <w:tc>
          <w:tcPr>
            <w:tcW w:w="5670" w:type="dxa"/>
          </w:tcPr>
          <w:p w:rsidR="004828BF" w:rsidRPr="004828BF" w:rsidRDefault="004828BF" w:rsidP="004828BF">
            <w:r w:rsidRPr="004828BF">
              <w:t>«Большой этнографический диктант – 2020»</w:t>
            </w:r>
          </w:p>
        </w:tc>
        <w:tc>
          <w:tcPr>
            <w:tcW w:w="1701" w:type="dxa"/>
          </w:tcPr>
          <w:p w:rsidR="004828BF" w:rsidRPr="004828BF" w:rsidRDefault="004828BF" w:rsidP="004828BF">
            <w:pPr>
              <w:jc w:val="center"/>
            </w:pPr>
            <w:r w:rsidRPr="004828BF">
              <w:t xml:space="preserve">Сертификат </w:t>
            </w:r>
          </w:p>
        </w:tc>
      </w:tr>
      <w:tr w:rsidR="004828BF" w:rsidRPr="004828BF" w:rsidTr="004828BF">
        <w:trPr>
          <w:trHeight w:val="517"/>
        </w:trPr>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rPr>
                <w:color w:val="FF0000"/>
              </w:rPr>
            </w:pPr>
            <w:r w:rsidRPr="004828BF">
              <w:t>Всероссийский,  заочный</w:t>
            </w:r>
          </w:p>
        </w:tc>
        <w:tc>
          <w:tcPr>
            <w:tcW w:w="5670" w:type="dxa"/>
          </w:tcPr>
          <w:p w:rsidR="004828BF" w:rsidRPr="004828BF" w:rsidRDefault="004828BF" w:rsidP="004828BF">
            <w:pPr>
              <w:jc w:val="center"/>
            </w:pPr>
            <w:r w:rsidRPr="004828BF">
              <w:t>«Педагогическая практика» в номинации «Инновации в современном основном общем образовании»</w:t>
            </w:r>
          </w:p>
        </w:tc>
        <w:tc>
          <w:tcPr>
            <w:tcW w:w="1701" w:type="dxa"/>
          </w:tcPr>
          <w:p w:rsidR="004828BF" w:rsidRPr="004828BF" w:rsidRDefault="004828BF" w:rsidP="004828BF">
            <w:pPr>
              <w:rPr>
                <w:lang w:val="en-US"/>
              </w:rPr>
            </w:pPr>
            <w:r w:rsidRPr="004828BF">
              <w:t xml:space="preserve">Диплом </w:t>
            </w:r>
            <w:r w:rsidRPr="004828BF">
              <w:rPr>
                <w:lang w:val="en-US"/>
              </w:rPr>
              <w:t>III</w:t>
            </w:r>
            <w:r w:rsidRPr="004828BF">
              <w:t xml:space="preserve"> степени,12.09.2020</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rPr>
                <w:color w:val="FF0000"/>
              </w:rPr>
            </w:pPr>
            <w:r w:rsidRPr="004828BF">
              <w:t>Всероссийский, заочный</w:t>
            </w:r>
          </w:p>
        </w:tc>
        <w:tc>
          <w:tcPr>
            <w:tcW w:w="5670" w:type="dxa"/>
          </w:tcPr>
          <w:p w:rsidR="004828BF" w:rsidRPr="004828BF" w:rsidRDefault="004828BF" w:rsidP="004828BF">
            <w:pPr>
              <w:jc w:val="center"/>
            </w:pPr>
            <w:r w:rsidRPr="004828BF">
              <w:t>Тест по истории «Велико Отечественной Войны», 30 баллов</w:t>
            </w:r>
          </w:p>
        </w:tc>
        <w:tc>
          <w:tcPr>
            <w:tcW w:w="1701" w:type="dxa"/>
          </w:tcPr>
          <w:p w:rsidR="004828BF" w:rsidRPr="004828BF" w:rsidRDefault="004828BF" w:rsidP="004828BF">
            <w:pPr>
              <w:jc w:val="center"/>
            </w:pPr>
            <w:r w:rsidRPr="004828BF">
              <w:t>Сертификат, 03.12.2020</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pPr>
            <w:r w:rsidRPr="004828BF">
              <w:t>Всероссийский, заочный</w:t>
            </w:r>
          </w:p>
        </w:tc>
        <w:tc>
          <w:tcPr>
            <w:tcW w:w="5670" w:type="dxa"/>
          </w:tcPr>
          <w:p w:rsidR="004828BF" w:rsidRPr="004828BF" w:rsidRDefault="004828BF" w:rsidP="004828BF">
            <w:pPr>
              <w:jc w:val="center"/>
            </w:pPr>
            <w:r w:rsidRPr="004828BF">
              <w:t>Финансовый онлайн - зачет по финансовой грамотности, базовый уровень</w:t>
            </w:r>
          </w:p>
        </w:tc>
        <w:tc>
          <w:tcPr>
            <w:tcW w:w="1701" w:type="dxa"/>
          </w:tcPr>
          <w:p w:rsidR="004828BF" w:rsidRPr="004828BF" w:rsidRDefault="004828BF" w:rsidP="004828BF">
            <w:pPr>
              <w:jc w:val="center"/>
            </w:pPr>
            <w:r w:rsidRPr="004828BF">
              <w:t xml:space="preserve">Сертификат, </w:t>
            </w:r>
          </w:p>
          <w:p w:rsidR="004828BF" w:rsidRPr="004828BF" w:rsidRDefault="004828BF" w:rsidP="004828BF">
            <w:pPr>
              <w:jc w:val="center"/>
              <w:rPr>
                <w:color w:val="FF0000"/>
              </w:rPr>
            </w:pPr>
            <w:r w:rsidRPr="004828BF">
              <w:t>15.12.2020</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rPr>
                <w:color w:val="FF0000"/>
              </w:rPr>
            </w:pPr>
            <w:r w:rsidRPr="004828BF">
              <w:t>Всероссийский, заочный</w:t>
            </w:r>
          </w:p>
        </w:tc>
        <w:tc>
          <w:tcPr>
            <w:tcW w:w="5670" w:type="dxa"/>
          </w:tcPr>
          <w:p w:rsidR="004828BF" w:rsidRPr="004828BF" w:rsidRDefault="004828BF" w:rsidP="004828BF">
            <w:pPr>
              <w:jc w:val="center"/>
            </w:pPr>
            <w:r w:rsidRPr="004828BF">
              <w:t>Прошла обучение по программе повышения квалификации «Профилактика гриппа и острых респираторных вирусных инфекций, в том числе новой коронавирусной инфекции (</w:t>
            </w:r>
            <w:r w:rsidRPr="004828BF">
              <w:rPr>
                <w:lang w:val="en-US"/>
              </w:rPr>
              <w:t>COVID</w:t>
            </w:r>
            <w:r w:rsidRPr="004828BF">
              <w:t>-19)», в объёме 36 часов.</w:t>
            </w:r>
          </w:p>
        </w:tc>
        <w:tc>
          <w:tcPr>
            <w:tcW w:w="1701" w:type="dxa"/>
          </w:tcPr>
          <w:p w:rsidR="004828BF" w:rsidRPr="004828BF" w:rsidRDefault="004828BF" w:rsidP="004828BF">
            <w:pPr>
              <w:jc w:val="center"/>
            </w:pPr>
            <w:r w:rsidRPr="004828BF">
              <w:t>Удостоверение</w:t>
            </w:r>
          </w:p>
          <w:p w:rsidR="004828BF" w:rsidRPr="004828BF" w:rsidRDefault="004828BF" w:rsidP="004828BF">
            <w:pPr>
              <w:jc w:val="center"/>
            </w:pPr>
            <w:r w:rsidRPr="004828BF">
              <w:t xml:space="preserve">29.04.2021 </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rPr>
                <w:color w:val="FF0000"/>
              </w:rPr>
            </w:pPr>
            <w:r w:rsidRPr="004828BF">
              <w:t>Всероссийский, заочный</w:t>
            </w:r>
          </w:p>
        </w:tc>
        <w:tc>
          <w:tcPr>
            <w:tcW w:w="5670" w:type="dxa"/>
          </w:tcPr>
          <w:p w:rsidR="004828BF" w:rsidRPr="004828BF" w:rsidRDefault="004828BF" w:rsidP="004828BF">
            <w:pPr>
              <w:jc w:val="center"/>
            </w:pPr>
            <w:r w:rsidRPr="004828BF">
              <w:t xml:space="preserve">Прошла обучение по программе повышения квалификации «Обеспечение санитарно-эпидемиологических требований к </w:t>
            </w:r>
            <w:r w:rsidRPr="004828BF">
              <w:lastRenderedPageBreak/>
              <w:t>образовательным организациям согласно СП 2,4, 3648-20»,  в объёме 36 часов.</w:t>
            </w:r>
          </w:p>
        </w:tc>
        <w:tc>
          <w:tcPr>
            <w:tcW w:w="1701" w:type="dxa"/>
          </w:tcPr>
          <w:p w:rsidR="004828BF" w:rsidRPr="004828BF" w:rsidRDefault="004828BF" w:rsidP="004828BF">
            <w:pPr>
              <w:jc w:val="center"/>
            </w:pPr>
            <w:r w:rsidRPr="004828BF">
              <w:lastRenderedPageBreak/>
              <w:t xml:space="preserve">Удостоверение </w:t>
            </w:r>
          </w:p>
          <w:p w:rsidR="004828BF" w:rsidRPr="004828BF" w:rsidRDefault="004828BF" w:rsidP="004828BF">
            <w:pPr>
              <w:jc w:val="center"/>
            </w:pPr>
            <w:r w:rsidRPr="004828BF">
              <w:t>29.04.2021</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pPr>
            <w:r w:rsidRPr="004828BF">
              <w:t>Всероссийский, заочный</w:t>
            </w:r>
          </w:p>
        </w:tc>
        <w:tc>
          <w:tcPr>
            <w:tcW w:w="5670" w:type="dxa"/>
          </w:tcPr>
          <w:p w:rsidR="004828BF" w:rsidRPr="004828BF" w:rsidRDefault="004828BF" w:rsidP="004828BF">
            <w:pPr>
              <w:jc w:val="center"/>
            </w:pPr>
            <w:r w:rsidRPr="004828BF">
              <w:t xml:space="preserve">Приняла участие в мероприятии Онлайн-урок Акции. Что должен знать начинающий инвестор? </w:t>
            </w:r>
          </w:p>
        </w:tc>
        <w:tc>
          <w:tcPr>
            <w:tcW w:w="1701" w:type="dxa"/>
          </w:tcPr>
          <w:p w:rsidR="004828BF" w:rsidRPr="004828BF" w:rsidRDefault="004828BF" w:rsidP="004828BF">
            <w:pPr>
              <w:jc w:val="center"/>
            </w:pPr>
            <w:r w:rsidRPr="004828BF">
              <w:t>Сертификат</w:t>
            </w:r>
          </w:p>
          <w:p w:rsidR="004828BF" w:rsidRPr="004828BF" w:rsidRDefault="004828BF" w:rsidP="004828BF">
            <w:pPr>
              <w:jc w:val="center"/>
            </w:pPr>
            <w:r w:rsidRPr="004828BF">
              <w:t>05.04.2021</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pPr>
            <w:r w:rsidRPr="004828BF">
              <w:t>Всероссийский, заочный</w:t>
            </w:r>
          </w:p>
        </w:tc>
        <w:tc>
          <w:tcPr>
            <w:tcW w:w="5670" w:type="dxa"/>
          </w:tcPr>
          <w:p w:rsidR="004828BF" w:rsidRPr="004828BF" w:rsidRDefault="004828BF" w:rsidP="004828BF">
            <w:pPr>
              <w:jc w:val="center"/>
            </w:pPr>
            <w:r w:rsidRPr="004828BF">
              <w:t>Олимпиада «Педагогическая практика», в номинации: Инновации в современном основном общем образовании.</w:t>
            </w:r>
          </w:p>
        </w:tc>
        <w:tc>
          <w:tcPr>
            <w:tcW w:w="1701" w:type="dxa"/>
          </w:tcPr>
          <w:p w:rsidR="004828BF" w:rsidRPr="004828BF" w:rsidRDefault="004828BF" w:rsidP="004828BF">
            <w:pPr>
              <w:jc w:val="center"/>
            </w:pPr>
            <w:r w:rsidRPr="004828BF">
              <w:t xml:space="preserve">Диплом </w:t>
            </w:r>
            <w:r w:rsidRPr="004828BF">
              <w:rPr>
                <w:lang w:val="en-US"/>
              </w:rPr>
              <w:t>III</w:t>
            </w:r>
            <w:r w:rsidRPr="004828BF">
              <w:t xml:space="preserve"> место</w:t>
            </w:r>
          </w:p>
          <w:p w:rsidR="004828BF" w:rsidRPr="004828BF" w:rsidRDefault="004828BF" w:rsidP="004828BF">
            <w:pPr>
              <w:jc w:val="center"/>
            </w:pPr>
            <w:r w:rsidRPr="004828BF">
              <w:t>№2425915 от 12.09.2020</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pPr>
            <w:r w:rsidRPr="004828BF">
              <w:t>Международный</w:t>
            </w:r>
          </w:p>
          <w:p w:rsidR="004828BF" w:rsidRPr="004828BF" w:rsidRDefault="004828BF" w:rsidP="004828BF">
            <w:pPr>
              <w:jc w:val="center"/>
            </w:pPr>
            <w:r w:rsidRPr="004828BF">
              <w:t>заочный</w:t>
            </w:r>
          </w:p>
        </w:tc>
        <w:tc>
          <w:tcPr>
            <w:tcW w:w="5670" w:type="dxa"/>
          </w:tcPr>
          <w:p w:rsidR="004828BF" w:rsidRPr="004828BF" w:rsidRDefault="004828BF" w:rsidP="004828BF">
            <w:pPr>
              <w:jc w:val="center"/>
            </w:pPr>
            <w:r w:rsidRPr="004828BF">
              <w:t>Лучшая педагогическая разработка, номинация «Праздники, развлечения, сценарии», название материала «Урок квест-игра»</w:t>
            </w:r>
          </w:p>
        </w:tc>
        <w:tc>
          <w:tcPr>
            <w:tcW w:w="1701" w:type="dxa"/>
          </w:tcPr>
          <w:p w:rsidR="004828BF" w:rsidRPr="004828BF" w:rsidRDefault="004828BF" w:rsidP="004828BF">
            <w:pPr>
              <w:jc w:val="center"/>
            </w:pPr>
            <w:r w:rsidRPr="004828BF">
              <w:t xml:space="preserve">Диплом </w:t>
            </w:r>
            <w:r w:rsidRPr="004828BF">
              <w:rPr>
                <w:lang w:val="en-US"/>
              </w:rPr>
              <w:t>I</w:t>
            </w:r>
            <w:r w:rsidRPr="004828BF">
              <w:t xml:space="preserve"> место</w:t>
            </w:r>
          </w:p>
          <w:p w:rsidR="004828BF" w:rsidRPr="004828BF" w:rsidRDefault="004828BF" w:rsidP="004828BF">
            <w:pPr>
              <w:jc w:val="center"/>
            </w:pPr>
            <w:r w:rsidRPr="004828BF">
              <w:t>14.04.2021</w:t>
            </w:r>
          </w:p>
          <w:p w:rsidR="004828BF" w:rsidRPr="004828BF" w:rsidRDefault="004828BF" w:rsidP="004828BF">
            <w:pPr>
              <w:jc w:val="center"/>
            </w:pPr>
            <w:r w:rsidRPr="004828BF">
              <w:t>ДП-18-87 №134412</w:t>
            </w:r>
          </w:p>
        </w:tc>
      </w:tr>
      <w:tr w:rsidR="004828BF" w:rsidRPr="004828BF" w:rsidTr="004828BF">
        <w:tc>
          <w:tcPr>
            <w:tcW w:w="1526" w:type="dxa"/>
            <w:vMerge/>
          </w:tcPr>
          <w:p w:rsidR="004828BF" w:rsidRPr="004828BF" w:rsidRDefault="004828BF" w:rsidP="004828BF">
            <w:pPr>
              <w:jc w:val="center"/>
            </w:pPr>
          </w:p>
        </w:tc>
        <w:tc>
          <w:tcPr>
            <w:tcW w:w="1701" w:type="dxa"/>
          </w:tcPr>
          <w:p w:rsidR="004828BF" w:rsidRPr="004828BF" w:rsidRDefault="004828BF" w:rsidP="004828BF">
            <w:pPr>
              <w:jc w:val="center"/>
            </w:pPr>
            <w:r w:rsidRPr="004828BF">
              <w:t>Международный</w:t>
            </w:r>
          </w:p>
          <w:p w:rsidR="004828BF" w:rsidRPr="004828BF" w:rsidRDefault="004828BF" w:rsidP="004828BF">
            <w:pPr>
              <w:jc w:val="center"/>
            </w:pPr>
            <w:r w:rsidRPr="004828BF">
              <w:t>заочный</w:t>
            </w:r>
          </w:p>
        </w:tc>
        <w:tc>
          <w:tcPr>
            <w:tcW w:w="5670" w:type="dxa"/>
          </w:tcPr>
          <w:p w:rsidR="004828BF" w:rsidRPr="004828BF" w:rsidRDefault="004828BF" w:rsidP="004828BF">
            <w:pPr>
              <w:jc w:val="center"/>
            </w:pPr>
            <w:r w:rsidRPr="004828BF">
              <w:t xml:space="preserve">Лаборатория творческих конкурсов. Педагогический конкурс «Открытый урок» от проекта </w:t>
            </w:r>
            <w:r w:rsidRPr="004828BF">
              <w:rPr>
                <w:lang w:val="en-US"/>
              </w:rPr>
              <w:t>www</w:t>
            </w:r>
            <w:r w:rsidRPr="004828BF">
              <w:t>.</w:t>
            </w:r>
            <w:r w:rsidRPr="004828BF">
              <w:rPr>
                <w:lang w:val="en-US"/>
              </w:rPr>
              <w:t>myartlab</w:t>
            </w:r>
            <w:r w:rsidRPr="004828BF">
              <w:t>.</w:t>
            </w:r>
            <w:r w:rsidRPr="004828BF">
              <w:rPr>
                <w:lang w:val="en-US"/>
              </w:rPr>
              <w:t>ru</w:t>
            </w:r>
          </w:p>
        </w:tc>
        <w:tc>
          <w:tcPr>
            <w:tcW w:w="1701" w:type="dxa"/>
          </w:tcPr>
          <w:p w:rsidR="004828BF" w:rsidRPr="004828BF" w:rsidRDefault="004828BF" w:rsidP="004828BF">
            <w:pPr>
              <w:jc w:val="center"/>
            </w:pPr>
            <w:r w:rsidRPr="004828BF">
              <w:t xml:space="preserve">Диплом </w:t>
            </w:r>
            <w:r w:rsidRPr="004828BF">
              <w:rPr>
                <w:lang w:val="en-US"/>
              </w:rPr>
              <w:t xml:space="preserve">I </w:t>
            </w:r>
            <w:r w:rsidRPr="004828BF">
              <w:t>место</w:t>
            </w:r>
          </w:p>
          <w:p w:rsidR="004828BF" w:rsidRPr="004828BF" w:rsidRDefault="004828BF" w:rsidP="004828BF">
            <w:pPr>
              <w:jc w:val="center"/>
              <w:rPr>
                <w:lang w:val="en-US"/>
              </w:rPr>
            </w:pPr>
            <w:r w:rsidRPr="004828BF">
              <w:rPr>
                <w:lang w:val="en-US"/>
              </w:rPr>
              <w:t>19.04.2021</w:t>
            </w:r>
          </w:p>
        </w:tc>
      </w:tr>
    </w:tbl>
    <w:p w:rsidR="004828BF" w:rsidRPr="004828BF" w:rsidRDefault="004828BF" w:rsidP="004828BF">
      <w:pPr>
        <w:rPr>
          <w:b/>
        </w:rPr>
      </w:pPr>
    </w:p>
    <w:p w:rsidR="004828BF" w:rsidRPr="004828BF" w:rsidRDefault="004828BF" w:rsidP="004828BF">
      <w:pPr>
        <w:rPr>
          <w:b/>
        </w:rPr>
      </w:pPr>
    </w:p>
    <w:p w:rsidR="004828BF" w:rsidRPr="004828BF" w:rsidRDefault="004828BF" w:rsidP="004828BF">
      <w:pPr>
        <w:jc w:val="center"/>
        <w:rPr>
          <w:b/>
        </w:rPr>
      </w:pPr>
    </w:p>
    <w:p w:rsidR="004828BF" w:rsidRPr="004828BF" w:rsidRDefault="004828BF" w:rsidP="004828BF">
      <w:pPr>
        <w:jc w:val="center"/>
        <w:rPr>
          <w:b/>
        </w:rPr>
      </w:pPr>
    </w:p>
    <w:p w:rsidR="004828BF" w:rsidRPr="004828BF" w:rsidRDefault="004828BF" w:rsidP="004828BF">
      <w:pPr>
        <w:jc w:val="center"/>
        <w:rPr>
          <w:b/>
        </w:rPr>
      </w:pPr>
      <w:r w:rsidRPr="004828BF">
        <w:rPr>
          <w:b/>
        </w:rPr>
        <w:t>Тухфатуллина Р.Х. активность учащихся</w:t>
      </w:r>
    </w:p>
    <w:tbl>
      <w:tblPr>
        <w:tblStyle w:val="afa"/>
        <w:tblW w:w="10687" w:type="dxa"/>
        <w:jc w:val="center"/>
        <w:tblLook w:val="04A0" w:firstRow="1" w:lastRow="0" w:firstColumn="1" w:lastColumn="0" w:noHBand="0" w:noVBand="1"/>
      </w:tblPr>
      <w:tblGrid>
        <w:gridCol w:w="620"/>
        <w:gridCol w:w="2073"/>
        <w:gridCol w:w="1960"/>
        <w:gridCol w:w="3915"/>
        <w:gridCol w:w="2119"/>
      </w:tblGrid>
      <w:tr w:rsidR="004828BF" w:rsidRPr="004828BF" w:rsidTr="004828BF">
        <w:trPr>
          <w:jc w:val="center"/>
        </w:trPr>
        <w:tc>
          <w:tcPr>
            <w:tcW w:w="641" w:type="dxa"/>
          </w:tcPr>
          <w:p w:rsidR="004828BF" w:rsidRPr="004828BF" w:rsidRDefault="004828BF" w:rsidP="004828BF">
            <w:pPr>
              <w:jc w:val="center"/>
            </w:pPr>
            <w:r w:rsidRPr="004828BF">
              <w:t>№</w:t>
            </w:r>
          </w:p>
        </w:tc>
        <w:tc>
          <w:tcPr>
            <w:tcW w:w="2128" w:type="dxa"/>
          </w:tcPr>
          <w:p w:rsidR="004828BF" w:rsidRPr="004828BF" w:rsidRDefault="004828BF" w:rsidP="004828BF">
            <w:pPr>
              <w:jc w:val="center"/>
            </w:pPr>
            <w:r w:rsidRPr="004828BF">
              <w:t>Ученик</w:t>
            </w:r>
          </w:p>
        </w:tc>
        <w:tc>
          <w:tcPr>
            <w:tcW w:w="1584" w:type="dxa"/>
          </w:tcPr>
          <w:p w:rsidR="004828BF" w:rsidRPr="004828BF" w:rsidRDefault="004828BF" w:rsidP="004828BF">
            <w:pPr>
              <w:jc w:val="center"/>
            </w:pPr>
            <w:r w:rsidRPr="004828BF">
              <w:t>Уровень</w:t>
            </w:r>
          </w:p>
        </w:tc>
        <w:tc>
          <w:tcPr>
            <w:tcW w:w="4136" w:type="dxa"/>
          </w:tcPr>
          <w:p w:rsidR="004828BF" w:rsidRPr="004828BF" w:rsidRDefault="004828BF" w:rsidP="004828BF">
            <w:pPr>
              <w:jc w:val="center"/>
            </w:pPr>
            <w:r w:rsidRPr="004828BF">
              <w:t>Название мероприятия</w:t>
            </w:r>
          </w:p>
        </w:tc>
        <w:tc>
          <w:tcPr>
            <w:tcW w:w="2198" w:type="dxa"/>
          </w:tcPr>
          <w:p w:rsidR="004828BF" w:rsidRPr="004828BF" w:rsidRDefault="004828BF" w:rsidP="004828BF">
            <w:pPr>
              <w:jc w:val="center"/>
            </w:pPr>
            <w:r w:rsidRPr="004828BF">
              <w:t>Место</w:t>
            </w:r>
          </w:p>
        </w:tc>
      </w:tr>
      <w:tr w:rsidR="004828BF" w:rsidRPr="004828BF" w:rsidTr="004828BF">
        <w:trPr>
          <w:trHeight w:val="527"/>
          <w:jc w:val="center"/>
        </w:trPr>
        <w:tc>
          <w:tcPr>
            <w:tcW w:w="641" w:type="dxa"/>
          </w:tcPr>
          <w:p w:rsidR="004828BF" w:rsidRPr="004828BF" w:rsidRDefault="004828BF" w:rsidP="004828BF">
            <w:r w:rsidRPr="004828BF">
              <w:t>1</w:t>
            </w:r>
          </w:p>
          <w:p w:rsidR="004828BF" w:rsidRPr="004828BF" w:rsidRDefault="004828BF" w:rsidP="004828BF">
            <w:pPr>
              <w:jc w:val="center"/>
            </w:pPr>
          </w:p>
        </w:tc>
        <w:tc>
          <w:tcPr>
            <w:tcW w:w="2128" w:type="dxa"/>
          </w:tcPr>
          <w:p w:rsidR="004828BF" w:rsidRPr="004828BF" w:rsidRDefault="004828BF" w:rsidP="004828BF">
            <w:r w:rsidRPr="004828BF">
              <w:t>Курбонова Севинч Шерзодовна, 7 класс</w:t>
            </w:r>
          </w:p>
        </w:tc>
        <w:tc>
          <w:tcPr>
            <w:tcW w:w="1584" w:type="dxa"/>
          </w:tcPr>
          <w:p w:rsidR="004828BF" w:rsidRPr="004828BF" w:rsidRDefault="004828BF" w:rsidP="004828BF">
            <w:pPr>
              <w:ind w:left="42"/>
            </w:pPr>
            <w:r w:rsidRPr="004828BF">
              <w:t xml:space="preserve">Всероссийский </w:t>
            </w:r>
          </w:p>
        </w:tc>
        <w:tc>
          <w:tcPr>
            <w:tcW w:w="4136" w:type="dxa"/>
          </w:tcPr>
          <w:p w:rsidR="004828BF" w:rsidRPr="004828BF" w:rsidRDefault="004828BF" w:rsidP="004828BF">
            <w:r w:rsidRPr="004828BF">
              <w:t>Конкурс детско-юношеского и молодежного художественно-изобразительного творчества «Российский Союз спасателей» РТ</w:t>
            </w:r>
          </w:p>
        </w:tc>
        <w:tc>
          <w:tcPr>
            <w:tcW w:w="2198" w:type="dxa"/>
          </w:tcPr>
          <w:p w:rsidR="004828BF" w:rsidRPr="004828BF" w:rsidRDefault="004828BF" w:rsidP="004828BF">
            <w:r w:rsidRPr="004828BF">
              <w:t xml:space="preserve">Сертификат участника </w:t>
            </w:r>
          </w:p>
          <w:p w:rsidR="004828BF" w:rsidRPr="004828BF" w:rsidRDefault="004828BF" w:rsidP="004828BF">
            <w:r w:rsidRPr="004828BF">
              <w:t>Москва, Пермь 04.09.2020</w:t>
            </w:r>
          </w:p>
        </w:tc>
      </w:tr>
      <w:tr w:rsidR="004828BF" w:rsidRPr="004828BF" w:rsidTr="004828BF">
        <w:trPr>
          <w:jc w:val="center"/>
        </w:trPr>
        <w:tc>
          <w:tcPr>
            <w:tcW w:w="641" w:type="dxa"/>
          </w:tcPr>
          <w:p w:rsidR="004828BF" w:rsidRPr="004828BF" w:rsidRDefault="004828BF" w:rsidP="004828BF">
            <w:r w:rsidRPr="004828BF">
              <w:t>2</w:t>
            </w:r>
          </w:p>
        </w:tc>
        <w:tc>
          <w:tcPr>
            <w:tcW w:w="2128" w:type="dxa"/>
          </w:tcPr>
          <w:p w:rsidR="004828BF" w:rsidRPr="004828BF" w:rsidRDefault="004828BF" w:rsidP="004828BF">
            <w:r w:rsidRPr="004828BF">
              <w:t>Багаутдинова Нурзада, 7 класс</w:t>
            </w:r>
          </w:p>
        </w:tc>
        <w:tc>
          <w:tcPr>
            <w:tcW w:w="1584" w:type="dxa"/>
          </w:tcPr>
          <w:p w:rsidR="004828BF" w:rsidRPr="004828BF" w:rsidRDefault="004828BF" w:rsidP="004828BF">
            <w:pPr>
              <w:ind w:left="42"/>
            </w:pPr>
            <w:r w:rsidRPr="004828BF">
              <w:t>Всероссийский</w:t>
            </w:r>
          </w:p>
        </w:tc>
        <w:tc>
          <w:tcPr>
            <w:tcW w:w="4136" w:type="dxa"/>
          </w:tcPr>
          <w:p w:rsidR="004828BF" w:rsidRPr="004828BF" w:rsidRDefault="004828BF" w:rsidP="004828BF">
            <w:r w:rsidRPr="004828BF">
              <w:t>Конкурс «Родина», название работы Рисунок в номинации «Памяти неизвестного солдата посвящается»</w:t>
            </w:r>
          </w:p>
        </w:tc>
        <w:tc>
          <w:tcPr>
            <w:tcW w:w="2198" w:type="dxa"/>
          </w:tcPr>
          <w:p w:rsidR="004828BF" w:rsidRPr="004828BF" w:rsidRDefault="004828BF" w:rsidP="004828BF">
            <w:r w:rsidRPr="004828BF">
              <w:t xml:space="preserve">Победитель </w:t>
            </w:r>
            <w:r w:rsidRPr="004828BF">
              <w:rPr>
                <w:lang w:val="tt-RU"/>
              </w:rPr>
              <w:t xml:space="preserve"> </w:t>
            </w:r>
            <w:r w:rsidRPr="004828BF">
              <w:rPr>
                <w:lang w:val="en-US"/>
              </w:rPr>
              <w:t>II</w:t>
            </w:r>
            <w:r w:rsidRPr="004828BF">
              <w:t xml:space="preserve"> место</w:t>
            </w:r>
          </w:p>
          <w:p w:rsidR="004828BF" w:rsidRPr="004828BF" w:rsidRDefault="004828BF" w:rsidP="004828BF">
            <w:r w:rsidRPr="004828BF">
              <w:t>26.04.2021 №7331</w:t>
            </w:r>
          </w:p>
        </w:tc>
      </w:tr>
      <w:tr w:rsidR="004828BF" w:rsidRPr="004828BF" w:rsidTr="004828BF">
        <w:trPr>
          <w:trHeight w:val="405"/>
          <w:jc w:val="center"/>
        </w:trPr>
        <w:tc>
          <w:tcPr>
            <w:tcW w:w="641" w:type="dxa"/>
          </w:tcPr>
          <w:p w:rsidR="004828BF" w:rsidRPr="004828BF" w:rsidRDefault="004828BF" w:rsidP="004828BF">
            <w:r w:rsidRPr="004828BF">
              <w:t>3</w:t>
            </w:r>
          </w:p>
        </w:tc>
        <w:tc>
          <w:tcPr>
            <w:tcW w:w="2128" w:type="dxa"/>
          </w:tcPr>
          <w:p w:rsidR="004828BF" w:rsidRPr="004828BF" w:rsidRDefault="004828BF" w:rsidP="004828BF">
            <w:r w:rsidRPr="004828BF">
              <w:t xml:space="preserve">Халиуллина Эльнара, </w:t>
            </w:r>
          </w:p>
          <w:p w:rsidR="004828BF" w:rsidRPr="004828BF" w:rsidRDefault="004828BF" w:rsidP="004828BF">
            <w:r w:rsidRPr="004828BF">
              <w:t>6 класс</w:t>
            </w:r>
          </w:p>
        </w:tc>
        <w:tc>
          <w:tcPr>
            <w:tcW w:w="1584" w:type="dxa"/>
          </w:tcPr>
          <w:p w:rsidR="004828BF" w:rsidRPr="004828BF" w:rsidRDefault="004828BF" w:rsidP="004828BF">
            <w:pPr>
              <w:ind w:left="42"/>
            </w:pPr>
            <w:r w:rsidRPr="004828BF">
              <w:t>Всероссийский</w:t>
            </w:r>
          </w:p>
        </w:tc>
        <w:tc>
          <w:tcPr>
            <w:tcW w:w="4136" w:type="dxa"/>
          </w:tcPr>
          <w:p w:rsidR="004828BF" w:rsidRPr="004828BF" w:rsidRDefault="004828BF" w:rsidP="004828BF">
            <w:r w:rsidRPr="004828BF">
              <w:t>Конкурс детско-юношеского и молодежного художественно-изобразительного творчества «Пожарная БезОпасность» МЧС 30 лет</w:t>
            </w:r>
          </w:p>
        </w:tc>
        <w:tc>
          <w:tcPr>
            <w:tcW w:w="2198" w:type="dxa"/>
          </w:tcPr>
          <w:p w:rsidR="004828BF" w:rsidRPr="004828BF" w:rsidRDefault="004828BF" w:rsidP="004828BF">
            <w:r w:rsidRPr="004828BF">
              <w:t>Диплом Лауреата</w:t>
            </w:r>
          </w:p>
          <w:p w:rsidR="004828BF" w:rsidRPr="004828BF" w:rsidRDefault="004828BF" w:rsidP="004828BF">
            <w:r w:rsidRPr="004828BF">
              <w:t>Москва, Пермь 04.09.2020</w:t>
            </w:r>
          </w:p>
        </w:tc>
      </w:tr>
      <w:tr w:rsidR="004828BF" w:rsidRPr="004828BF" w:rsidTr="004828BF">
        <w:trPr>
          <w:trHeight w:val="50"/>
          <w:jc w:val="center"/>
        </w:trPr>
        <w:tc>
          <w:tcPr>
            <w:tcW w:w="641" w:type="dxa"/>
          </w:tcPr>
          <w:p w:rsidR="004828BF" w:rsidRPr="004828BF" w:rsidRDefault="004828BF" w:rsidP="004828BF">
            <w:r w:rsidRPr="004828BF">
              <w:t>4</w:t>
            </w:r>
          </w:p>
        </w:tc>
        <w:tc>
          <w:tcPr>
            <w:tcW w:w="2128" w:type="dxa"/>
          </w:tcPr>
          <w:p w:rsidR="004828BF" w:rsidRPr="004828BF" w:rsidRDefault="004828BF" w:rsidP="004828BF">
            <w:r w:rsidRPr="004828BF">
              <w:t xml:space="preserve">Гарифуллина Зарина, </w:t>
            </w:r>
          </w:p>
          <w:p w:rsidR="004828BF" w:rsidRPr="004828BF" w:rsidRDefault="004828BF" w:rsidP="004828BF">
            <w:r w:rsidRPr="004828BF">
              <w:t>5 класс</w:t>
            </w:r>
          </w:p>
        </w:tc>
        <w:tc>
          <w:tcPr>
            <w:tcW w:w="1584" w:type="dxa"/>
          </w:tcPr>
          <w:p w:rsidR="004828BF" w:rsidRPr="004828BF" w:rsidRDefault="004828BF" w:rsidP="004828BF">
            <w:pPr>
              <w:jc w:val="center"/>
            </w:pPr>
            <w:r w:rsidRPr="004828BF">
              <w:t>Международный</w:t>
            </w:r>
          </w:p>
          <w:p w:rsidR="004828BF" w:rsidRPr="004828BF" w:rsidRDefault="004828BF" w:rsidP="004828BF">
            <w:r w:rsidRPr="004828BF">
              <w:t>заочный</w:t>
            </w:r>
          </w:p>
        </w:tc>
        <w:tc>
          <w:tcPr>
            <w:tcW w:w="4136" w:type="dxa"/>
          </w:tcPr>
          <w:p w:rsidR="004828BF" w:rsidRPr="004828BF" w:rsidRDefault="004828BF" w:rsidP="004828BF">
            <w:r w:rsidRPr="004828BF">
              <w:t>Фестиваль детских рисунков и паделок, посвященного женскому Дню 8 Марта «Маму, бабушку, сестру-всех поздравить я хочу!» в номинации «Рисунок» название работы6 «Любимой мамочке!»</w:t>
            </w:r>
          </w:p>
        </w:tc>
        <w:tc>
          <w:tcPr>
            <w:tcW w:w="2198" w:type="dxa"/>
          </w:tcPr>
          <w:p w:rsidR="004828BF" w:rsidRPr="004828BF" w:rsidRDefault="004828BF" w:rsidP="004828BF">
            <w:r w:rsidRPr="004828BF">
              <w:t>Диплом Лауреата</w:t>
            </w:r>
          </w:p>
          <w:p w:rsidR="004828BF" w:rsidRPr="004828BF" w:rsidRDefault="004828BF" w:rsidP="004828BF">
            <w:r w:rsidRPr="004828BF">
              <w:rPr>
                <w:lang w:val="en-US"/>
              </w:rPr>
              <w:t>I</w:t>
            </w:r>
            <w:r w:rsidRPr="004828BF">
              <w:t xml:space="preserve"> степени, 14.05.2021, Москва ДП-0 № 115724</w:t>
            </w:r>
          </w:p>
          <w:p w:rsidR="004828BF" w:rsidRPr="004828BF" w:rsidRDefault="004828BF" w:rsidP="004828BF">
            <w:r w:rsidRPr="004828BF">
              <w:t>ЭЛ №ФС 77-62416</w:t>
            </w:r>
          </w:p>
        </w:tc>
      </w:tr>
    </w:tbl>
    <w:p w:rsidR="004828BF" w:rsidRPr="004828BF" w:rsidRDefault="004828BF" w:rsidP="004828BF">
      <w:pPr>
        <w:jc w:val="center"/>
        <w:rPr>
          <w:b/>
        </w:rPr>
      </w:pPr>
      <w:r w:rsidRPr="004828BF">
        <w:rPr>
          <w:b/>
        </w:rPr>
        <w:t>Сатдаров Ф.Г. преподаватель-организатор ОБЖ</w:t>
      </w:r>
    </w:p>
    <w:tbl>
      <w:tblPr>
        <w:tblStyle w:val="afa"/>
        <w:tblW w:w="0" w:type="auto"/>
        <w:tblLook w:val="04A0" w:firstRow="1" w:lastRow="0" w:firstColumn="1" w:lastColumn="0" w:noHBand="0" w:noVBand="1"/>
      </w:tblPr>
      <w:tblGrid>
        <w:gridCol w:w="1790"/>
        <w:gridCol w:w="2530"/>
        <w:gridCol w:w="4689"/>
        <w:gridCol w:w="1411"/>
      </w:tblGrid>
      <w:tr w:rsidR="004828BF" w:rsidRPr="004828BF" w:rsidTr="00105B27">
        <w:tc>
          <w:tcPr>
            <w:tcW w:w="1790" w:type="dxa"/>
          </w:tcPr>
          <w:p w:rsidR="004828BF" w:rsidRPr="004828BF" w:rsidRDefault="004828BF" w:rsidP="004828BF">
            <w:r w:rsidRPr="004828BF">
              <w:t xml:space="preserve">Результат </w:t>
            </w:r>
          </w:p>
        </w:tc>
        <w:tc>
          <w:tcPr>
            <w:tcW w:w="2530" w:type="dxa"/>
          </w:tcPr>
          <w:p w:rsidR="004828BF" w:rsidRPr="004828BF" w:rsidRDefault="004828BF" w:rsidP="004828BF">
            <w:r w:rsidRPr="004828BF">
              <w:t xml:space="preserve">Уровень </w:t>
            </w:r>
          </w:p>
        </w:tc>
        <w:tc>
          <w:tcPr>
            <w:tcW w:w="4689" w:type="dxa"/>
          </w:tcPr>
          <w:p w:rsidR="004828BF" w:rsidRPr="004828BF" w:rsidRDefault="004828BF" w:rsidP="004828BF">
            <w:r w:rsidRPr="004828BF">
              <w:t xml:space="preserve">Название </w:t>
            </w:r>
          </w:p>
        </w:tc>
        <w:tc>
          <w:tcPr>
            <w:tcW w:w="1411" w:type="dxa"/>
          </w:tcPr>
          <w:p w:rsidR="004828BF" w:rsidRPr="004828BF" w:rsidRDefault="004828BF" w:rsidP="004828BF">
            <w:r w:rsidRPr="004828BF">
              <w:t xml:space="preserve">Время </w:t>
            </w:r>
          </w:p>
        </w:tc>
      </w:tr>
      <w:tr w:rsidR="004828BF" w:rsidRPr="004828BF" w:rsidTr="00105B27">
        <w:tc>
          <w:tcPr>
            <w:tcW w:w="1790" w:type="dxa"/>
          </w:tcPr>
          <w:p w:rsidR="004828BF" w:rsidRPr="004828BF" w:rsidRDefault="004828BF" w:rsidP="004828BF">
            <w:r w:rsidRPr="004828BF">
              <w:t xml:space="preserve">Сертификат </w:t>
            </w:r>
          </w:p>
        </w:tc>
        <w:tc>
          <w:tcPr>
            <w:tcW w:w="2530" w:type="dxa"/>
          </w:tcPr>
          <w:p w:rsidR="004828BF" w:rsidRPr="004828BF" w:rsidRDefault="004828BF" w:rsidP="004828BF">
            <w:r w:rsidRPr="004828BF">
              <w:t xml:space="preserve">Всероссийский </w:t>
            </w:r>
          </w:p>
        </w:tc>
        <w:tc>
          <w:tcPr>
            <w:tcW w:w="4689" w:type="dxa"/>
          </w:tcPr>
          <w:p w:rsidR="004828BF" w:rsidRPr="004828BF" w:rsidRDefault="004828BF" w:rsidP="004828BF">
            <w:r w:rsidRPr="004828BF">
              <w:t>«Кузнецы обороны страны. К 100-летию М.Т.Калашникова»</w:t>
            </w:r>
          </w:p>
        </w:tc>
        <w:tc>
          <w:tcPr>
            <w:tcW w:w="1411" w:type="dxa"/>
          </w:tcPr>
          <w:p w:rsidR="004828BF" w:rsidRPr="004828BF" w:rsidRDefault="004828BF" w:rsidP="004828BF">
            <w:r w:rsidRPr="004828BF">
              <w:t>09.01.2020</w:t>
            </w:r>
          </w:p>
        </w:tc>
      </w:tr>
      <w:tr w:rsidR="004828BF" w:rsidRPr="004828BF" w:rsidTr="00105B27">
        <w:tc>
          <w:tcPr>
            <w:tcW w:w="1790" w:type="dxa"/>
          </w:tcPr>
          <w:p w:rsidR="004828BF" w:rsidRPr="004828BF" w:rsidRDefault="004828BF" w:rsidP="004828BF">
            <w:r w:rsidRPr="004828BF">
              <w:t xml:space="preserve">Сертификат </w:t>
            </w:r>
          </w:p>
        </w:tc>
        <w:tc>
          <w:tcPr>
            <w:tcW w:w="2530" w:type="dxa"/>
          </w:tcPr>
          <w:p w:rsidR="004828BF" w:rsidRPr="004828BF" w:rsidRDefault="004828BF" w:rsidP="004828BF">
            <w:r w:rsidRPr="004828BF">
              <w:t>Онлайн-урок Банка России</w:t>
            </w:r>
          </w:p>
        </w:tc>
        <w:tc>
          <w:tcPr>
            <w:tcW w:w="4689" w:type="dxa"/>
          </w:tcPr>
          <w:p w:rsidR="004828BF" w:rsidRPr="004828BF" w:rsidRDefault="004828BF" w:rsidP="004828BF">
            <w:r w:rsidRPr="004828BF">
              <w:t>«С деньгами на «Ты» или Зачем быть финансово грамотным»</w:t>
            </w:r>
          </w:p>
        </w:tc>
        <w:tc>
          <w:tcPr>
            <w:tcW w:w="1411" w:type="dxa"/>
          </w:tcPr>
          <w:p w:rsidR="004828BF" w:rsidRPr="004828BF" w:rsidRDefault="004828BF" w:rsidP="004828BF">
            <w:r w:rsidRPr="004828BF">
              <w:t>28.02.2020</w:t>
            </w:r>
          </w:p>
        </w:tc>
      </w:tr>
      <w:tr w:rsidR="004828BF" w:rsidRPr="004828BF" w:rsidTr="00105B27">
        <w:tc>
          <w:tcPr>
            <w:tcW w:w="1790" w:type="dxa"/>
          </w:tcPr>
          <w:p w:rsidR="004828BF" w:rsidRPr="004828BF" w:rsidRDefault="004828BF" w:rsidP="004828BF">
            <w:r w:rsidRPr="004828BF">
              <w:t>Сертификат участника</w:t>
            </w:r>
          </w:p>
        </w:tc>
        <w:tc>
          <w:tcPr>
            <w:tcW w:w="2530" w:type="dxa"/>
          </w:tcPr>
          <w:p w:rsidR="004828BF" w:rsidRPr="004828BF" w:rsidRDefault="004828BF" w:rsidP="004828BF">
            <w:r w:rsidRPr="004828BF">
              <w:t xml:space="preserve">Межрегиональный научно-практический </w:t>
            </w:r>
            <w:r w:rsidRPr="004828BF">
              <w:lastRenderedPageBreak/>
              <w:t xml:space="preserve">семинар </w:t>
            </w:r>
          </w:p>
        </w:tc>
        <w:tc>
          <w:tcPr>
            <w:tcW w:w="4689" w:type="dxa"/>
          </w:tcPr>
          <w:p w:rsidR="004828BF" w:rsidRPr="004828BF" w:rsidRDefault="004828BF" w:rsidP="004828BF">
            <w:r w:rsidRPr="004828BF">
              <w:lastRenderedPageBreak/>
              <w:t xml:space="preserve">«Открытая инновационная педагогическая мастерская учителей физической культуры </w:t>
            </w:r>
            <w:r w:rsidRPr="004828BF">
              <w:lastRenderedPageBreak/>
              <w:t>и ОБЖ, по проектированию и реализации образовательного процесса в соответствии с ФГОС»</w:t>
            </w:r>
          </w:p>
        </w:tc>
        <w:tc>
          <w:tcPr>
            <w:tcW w:w="1411" w:type="dxa"/>
          </w:tcPr>
          <w:p w:rsidR="004828BF" w:rsidRPr="004828BF" w:rsidRDefault="004828BF" w:rsidP="004828BF">
            <w:r w:rsidRPr="004828BF">
              <w:lastRenderedPageBreak/>
              <w:t>13.03.2020</w:t>
            </w:r>
          </w:p>
        </w:tc>
      </w:tr>
      <w:tr w:rsidR="004828BF" w:rsidRPr="004828BF" w:rsidTr="00105B27">
        <w:tc>
          <w:tcPr>
            <w:tcW w:w="1790" w:type="dxa"/>
          </w:tcPr>
          <w:p w:rsidR="004828BF" w:rsidRPr="004828BF" w:rsidRDefault="004828BF" w:rsidP="004828BF">
            <w:r w:rsidRPr="004828BF">
              <w:lastRenderedPageBreak/>
              <w:t xml:space="preserve">Сертификат </w:t>
            </w:r>
          </w:p>
        </w:tc>
        <w:tc>
          <w:tcPr>
            <w:tcW w:w="2530" w:type="dxa"/>
          </w:tcPr>
          <w:p w:rsidR="004828BF" w:rsidRPr="004828BF" w:rsidRDefault="004828BF" w:rsidP="004828BF">
            <w:r w:rsidRPr="004828BF">
              <w:t xml:space="preserve">Всероссийский </w:t>
            </w:r>
          </w:p>
        </w:tc>
        <w:tc>
          <w:tcPr>
            <w:tcW w:w="4689" w:type="dxa"/>
          </w:tcPr>
          <w:p w:rsidR="004828BF" w:rsidRPr="004828BF" w:rsidRDefault="004828BF" w:rsidP="004828BF">
            <w:r w:rsidRPr="004828BF">
              <w:t>«Цифровой диктант. РФ»</w:t>
            </w:r>
          </w:p>
        </w:tc>
        <w:tc>
          <w:tcPr>
            <w:tcW w:w="1411" w:type="dxa"/>
          </w:tcPr>
          <w:p w:rsidR="004828BF" w:rsidRPr="004828BF" w:rsidRDefault="004828BF" w:rsidP="004828BF">
            <w:r w:rsidRPr="004828BF">
              <w:t>2020</w:t>
            </w:r>
          </w:p>
        </w:tc>
      </w:tr>
      <w:tr w:rsidR="004828BF" w:rsidRPr="004828BF" w:rsidTr="00105B27">
        <w:tc>
          <w:tcPr>
            <w:tcW w:w="1790" w:type="dxa"/>
          </w:tcPr>
          <w:p w:rsidR="004828BF" w:rsidRPr="004828BF" w:rsidRDefault="004828BF" w:rsidP="004828BF">
            <w:r w:rsidRPr="004828BF">
              <w:t>Благодарность</w:t>
            </w:r>
          </w:p>
        </w:tc>
        <w:tc>
          <w:tcPr>
            <w:tcW w:w="2530" w:type="dxa"/>
          </w:tcPr>
          <w:p w:rsidR="004828BF" w:rsidRPr="004828BF" w:rsidRDefault="004828BF" w:rsidP="004828BF">
            <w:r w:rsidRPr="004828BF">
              <w:t xml:space="preserve">Международный </w:t>
            </w:r>
          </w:p>
        </w:tc>
        <w:tc>
          <w:tcPr>
            <w:tcW w:w="4689" w:type="dxa"/>
          </w:tcPr>
          <w:p w:rsidR="004828BF" w:rsidRPr="004828BF" w:rsidRDefault="004828BF" w:rsidP="004828BF">
            <w:r w:rsidRPr="004828BF">
              <w:t xml:space="preserve">За активное использование инструментов и сервисов дистанционного обучения международного проекта для учителей </w:t>
            </w:r>
            <w:r w:rsidRPr="004828BF">
              <w:rPr>
                <w:lang w:val="en-US"/>
              </w:rPr>
              <w:t>videouroki</w:t>
            </w:r>
            <w:r w:rsidRPr="004828BF">
              <w:t>.</w:t>
            </w:r>
            <w:r w:rsidRPr="004828BF">
              <w:rPr>
                <w:lang w:val="en-US"/>
              </w:rPr>
              <w:t>net</w:t>
            </w:r>
            <w:r w:rsidRPr="004828BF">
              <w:t xml:space="preserve"> в 2019/2020 учебном году</w:t>
            </w:r>
          </w:p>
        </w:tc>
        <w:tc>
          <w:tcPr>
            <w:tcW w:w="1411" w:type="dxa"/>
          </w:tcPr>
          <w:p w:rsidR="004828BF" w:rsidRPr="004828BF" w:rsidRDefault="004828BF" w:rsidP="004828BF">
            <w:r w:rsidRPr="004828BF">
              <w:t>01.06.2020</w:t>
            </w:r>
          </w:p>
        </w:tc>
      </w:tr>
      <w:tr w:rsidR="004828BF" w:rsidRPr="004828BF" w:rsidTr="00105B27">
        <w:tc>
          <w:tcPr>
            <w:tcW w:w="1790" w:type="dxa"/>
          </w:tcPr>
          <w:p w:rsidR="004828BF" w:rsidRPr="004828BF" w:rsidRDefault="004828BF" w:rsidP="004828BF">
            <w:r w:rsidRPr="004828BF">
              <w:t xml:space="preserve">Грамота </w:t>
            </w:r>
          </w:p>
        </w:tc>
        <w:tc>
          <w:tcPr>
            <w:tcW w:w="2530" w:type="dxa"/>
          </w:tcPr>
          <w:p w:rsidR="004828BF" w:rsidRPr="004828BF" w:rsidRDefault="004828BF" w:rsidP="004828BF">
            <w:r w:rsidRPr="004828BF">
              <w:t>Всероссийский</w:t>
            </w:r>
          </w:p>
        </w:tc>
        <w:tc>
          <w:tcPr>
            <w:tcW w:w="4689" w:type="dxa"/>
          </w:tcPr>
          <w:p w:rsidR="004828BF" w:rsidRPr="004828BF" w:rsidRDefault="004828BF" w:rsidP="004828BF">
            <w:r w:rsidRPr="004828BF">
              <w:t>За значительный вклад и показанные результаты в деле развития Всероссийского детско-юношеского военно-патриотического движения «Юнармия» Республики Татарстан</w:t>
            </w:r>
          </w:p>
        </w:tc>
        <w:tc>
          <w:tcPr>
            <w:tcW w:w="1411" w:type="dxa"/>
          </w:tcPr>
          <w:p w:rsidR="004828BF" w:rsidRPr="004828BF" w:rsidRDefault="004828BF" w:rsidP="004828BF">
            <w:r w:rsidRPr="004828BF">
              <w:t>2020</w:t>
            </w:r>
          </w:p>
        </w:tc>
      </w:tr>
      <w:tr w:rsidR="004828BF" w:rsidRPr="004828BF" w:rsidTr="00105B27">
        <w:tc>
          <w:tcPr>
            <w:tcW w:w="1790" w:type="dxa"/>
          </w:tcPr>
          <w:p w:rsidR="004828BF" w:rsidRPr="004828BF" w:rsidRDefault="004828BF" w:rsidP="004828BF">
            <w:r w:rsidRPr="004828BF">
              <w:t xml:space="preserve">Медаль </w:t>
            </w:r>
          </w:p>
        </w:tc>
        <w:tc>
          <w:tcPr>
            <w:tcW w:w="2530" w:type="dxa"/>
          </w:tcPr>
          <w:p w:rsidR="004828BF" w:rsidRPr="004828BF" w:rsidRDefault="004828BF" w:rsidP="004828BF">
            <w:r w:rsidRPr="004828BF">
              <w:t>Всероссийский</w:t>
            </w:r>
          </w:p>
        </w:tc>
        <w:tc>
          <w:tcPr>
            <w:tcW w:w="4689" w:type="dxa"/>
          </w:tcPr>
          <w:p w:rsidR="004828BF" w:rsidRPr="004828BF" w:rsidRDefault="004828BF" w:rsidP="004828BF">
            <w:r w:rsidRPr="004828BF">
              <w:t xml:space="preserve">«Юнармейская доблесть» </w:t>
            </w:r>
            <w:r w:rsidRPr="004828BF">
              <w:rPr>
                <w:lang w:val="en-US"/>
              </w:rPr>
              <w:t>III</w:t>
            </w:r>
            <w:r w:rsidRPr="004828BF">
              <w:t xml:space="preserve">  степени</w:t>
            </w:r>
          </w:p>
        </w:tc>
        <w:tc>
          <w:tcPr>
            <w:tcW w:w="1411" w:type="dxa"/>
          </w:tcPr>
          <w:p w:rsidR="004828BF" w:rsidRPr="004828BF" w:rsidRDefault="004828BF" w:rsidP="004828BF">
            <w:r w:rsidRPr="004828BF">
              <w:t>30.04.2020</w:t>
            </w:r>
          </w:p>
        </w:tc>
      </w:tr>
      <w:tr w:rsidR="004828BF" w:rsidRPr="004828BF" w:rsidTr="00105B27">
        <w:tc>
          <w:tcPr>
            <w:tcW w:w="1790" w:type="dxa"/>
          </w:tcPr>
          <w:p w:rsidR="004828BF" w:rsidRPr="004828BF" w:rsidRDefault="004828BF" w:rsidP="004828BF">
            <w:r w:rsidRPr="004828BF">
              <w:t xml:space="preserve">Сертификат </w:t>
            </w:r>
          </w:p>
        </w:tc>
        <w:tc>
          <w:tcPr>
            <w:tcW w:w="2530" w:type="dxa"/>
          </w:tcPr>
          <w:p w:rsidR="004828BF" w:rsidRPr="004828BF" w:rsidRDefault="004828BF" w:rsidP="004828BF">
            <w:r w:rsidRPr="004828BF">
              <w:t>Всероссийский</w:t>
            </w:r>
          </w:p>
        </w:tc>
        <w:tc>
          <w:tcPr>
            <w:tcW w:w="4689" w:type="dxa"/>
          </w:tcPr>
          <w:p w:rsidR="004828BF" w:rsidRPr="004828BF" w:rsidRDefault="004828BF" w:rsidP="004828BF">
            <w:r w:rsidRPr="004828BF">
              <w:t>Яндекс – Учитель. За прохождение педагогических компетенций</w:t>
            </w:r>
          </w:p>
        </w:tc>
        <w:tc>
          <w:tcPr>
            <w:tcW w:w="1411" w:type="dxa"/>
          </w:tcPr>
          <w:p w:rsidR="004828BF" w:rsidRPr="004828BF" w:rsidRDefault="004828BF" w:rsidP="004828BF">
            <w:r w:rsidRPr="004828BF">
              <w:t>2020</w:t>
            </w:r>
          </w:p>
        </w:tc>
      </w:tr>
      <w:tr w:rsidR="004828BF" w:rsidRPr="004828BF" w:rsidTr="00105B27">
        <w:tc>
          <w:tcPr>
            <w:tcW w:w="1790" w:type="dxa"/>
          </w:tcPr>
          <w:p w:rsidR="004828BF" w:rsidRPr="004828BF" w:rsidRDefault="004828BF" w:rsidP="004828BF">
            <w:r w:rsidRPr="004828BF">
              <w:t xml:space="preserve">Сертификат </w:t>
            </w:r>
          </w:p>
        </w:tc>
        <w:tc>
          <w:tcPr>
            <w:tcW w:w="2530" w:type="dxa"/>
          </w:tcPr>
          <w:p w:rsidR="004828BF" w:rsidRPr="004828BF" w:rsidRDefault="004828BF" w:rsidP="004828BF">
            <w:r w:rsidRPr="004828BF">
              <w:t xml:space="preserve">Республиканский </w:t>
            </w:r>
          </w:p>
        </w:tc>
        <w:tc>
          <w:tcPr>
            <w:tcW w:w="4689" w:type="dxa"/>
          </w:tcPr>
          <w:p w:rsidR="004828BF" w:rsidRPr="004828BF" w:rsidRDefault="004828BF" w:rsidP="004828BF">
            <w:r w:rsidRPr="004828BF">
              <w:t xml:space="preserve">Вебинар «Создание интерактивного сайта учителя для дистанционного обучения с использованием </w:t>
            </w:r>
            <w:r w:rsidRPr="004828BF">
              <w:rPr>
                <w:lang w:val="en-US"/>
              </w:rPr>
              <w:t>Coogle</w:t>
            </w:r>
            <w:r w:rsidRPr="004828BF">
              <w:t xml:space="preserve"> </w:t>
            </w:r>
            <w:r w:rsidRPr="004828BF">
              <w:rPr>
                <w:lang w:val="en-US"/>
              </w:rPr>
              <w:t>Sites</w:t>
            </w:r>
            <w:r w:rsidRPr="004828BF">
              <w:t>»</w:t>
            </w:r>
          </w:p>
        </w:tc>
        <w:tc>
          <w:tcPr>
            <w:tcW w:w="1411" w:type="dxa"/>
          </w:tcPr>
          <w:p w:rsidR="004828BF" w:rsidRPr="004828BF" w:rsidRDefault="004828BF" w:rsidP="004828BF">
            <w:r w:rsidRPr="004828BF">
              <w:t>24.04.2020</w:t>
            </w:r>
          </w:p>
        </w:tc>
      </w:tr>
      <w:tr w:rsidR="004828BF" w:rsidRPr="004828BF" w:rsidTr="00105B27">
        <w:tc>
          <w:tcPr>
            <w:tcW w:w="1790" w:type="dxa"/>
          </w:tcPr>
          <w:p w:rsidR="004828BF" w:rsidRPr="004828BF" w:rsidRDefault="004828BF" w:rsidP="004828BF">
            <w:r w:rsidRPr="004828BF">
              <w:t xml:space="preserve">Удостоверение </w:t>
            </w:r>
          </w:p>
        </w:tc>
        <w:tc>
          <w:tcPr>
            <w:tcW w:w="2530" w:type="dxa"/>
          </w:tcPr>
          <w:p w:rsidR="004828BF" w:rsidRPr="004828BF" w:rsidRDefault="004828BF" w:rsidP="004828BF">
            <w:r w:rsidRPr="004828BF">
              <w:t xml:space="preserve">Республиканский </w:t>
            </w:r>
          </w:p>
        </w:tc>
        <w:tc>
          <w:tcPr>
            <w:tcW w:w="4689" w:type="dxa"/>
          </w:tcPr>
          <w:p w:rsidR="004828BF" w:rsidRPr="004828BF" w:rsidRDefault="004828BF" w:rsidP="004828BF">
            <w:r w:rsidRPr="004828BF">
              <w:t>Курсы повышения квалификации по теме «Активные методы и формы обучения как средство формирования предметной компетентности по учебному предмету «ОБЖ» (в том числе 16 часов по особенностям организации работы с детьми с ОВЗ)</w:t>
            </w:r>
          </w:p>
        </w:tc>
        <w:tc>
          <w:tcPr>
            <w:tcW w:w="1411" w:type="dxa"/>
          </w:tcPr>
          <w:p w:rsidR="004828BF" w:rsidRPr="004828BF" w:rsidRDefault="004828BF" w:rsidP="004828BF">
            <w:r w:rsidRPr="004828BF">
              <w:t>30.10.2020</w:t>
            </w:r>
          </w:p>
        </w:tc>
      </w:tr>
      <w:tr w:rsidR="004828BF" w:rsidRPr="004828BF" w:rsidTr="00105B27">
        <w:tc>
          <w:tcPr>
            <w:tcW w:w="1790" w:type="dxa"/>
          </w:tcPr>
          <w:p w:rsidR="004828BF" w:rsidRPr="004828BF" w:rsidRDefault="004828BF" w:rsidP="004828BF">
            <w:r w:rsidRPr="004828BF">
              <w:t>Письмо-подтверждение</w:t>
            </w:r>
          </w:p>
        </w:tc>
        <w:tc>
          <w:tcPr>
            <w:tcW w:w="2530" w:type="dxa"/>
          </w:tcPr>
          <w:p w:rsidR="004828BF" w:rsidRPr="004828BF" w:rsidRDefault="004828BF" w:rsidP="004828BF">
            <w:r w:rsidRPr="004828BF">
              <w:t>Всероссийский</w:t>
            </w:r>
          </w:p>
        </w:tc>
        <w:tc>
          <w:tcPr>
            <w:tcW w:w="4689" w:type="dxa"/>
          </w:tcPr>
          <w:p w:rsidR="004828BF" w:rsidRPr="004828BF" w:rsidRDefault="004828BF" w:rsidP="004828BF">
            <w:r w:rsidRPr="004828BF">
              <w:t>Вебинар «Дистанционное обучение вместе с «Библиошколой»</w:t>
            </w:r>
          </w:p>
        </w:tc>
        <w:tc>
          <w:tcPr>
            <w:tcW w:w="1411" w:type="dxa"/>
          </w:tcPr>
          <w:p w:rsidR="004828BF" w:rsidRPr="004828BF" w:rsidRDefault="004828BF" w:rsidP="004828BF">
            <w:r w:rsidRPr="004828BF">
              <w:t>21.05.2020</w:t>
            </w:r>
          </w:p>
        </w:tc>
      </w:tr>
      <w:tr w:rsidR="004828BF" w:rsidRPr="004828BF" w:rsidTr="00105B27">
        <w:tc>
          <w:tcPr>
            <w:tcW w:w="1790" w:type="dxa"/>
          </w:tcPr>
          <w:p w:rsidR="004828BF" w:rsidRPr="004828BF" w:rsidRDefault="004828BF" w:rsidP="004828BF">
            <w:r w:rsidRPr="004828BF">
              <w:t xml:space="preserve">Удостоверение </w:t>
            </w:r>
          </w:p>
        </w:tc>
        <w:tc>
          <w:tcPr>
            <w:tcW w:w="2530" w:type="dxa"/>
          </w:tcPr>
          <w:p w:rsidR="004828BF" w:rsidRPr="004828BF" w:rsidRDefault="004828BF" w:rsidP="004828BF">
            <w:r w:rsidRPr="004828BF">
              <w:t xml:space="preserve">Республиканский </w:t>
            </w:r>
          </w:p>
        </w:tc>
        <w:tc>
          <w:tcPr>
            <w:tcW w:w="4689" w:type="dxa"/>
          </w:tcPr>
          <w:p w:rsidR="004828BF" w:rsidRPr="004828BF" w:rsidRDefault="004828BF" w:rsidP="004828BF">
            <w:r w:rsidRPr="004828BF">
              <w:t>Курсы повышения квалификации по теме «Роль педагога-библиотекаря в развитии читательской компетентности участников образовательного процесса»</w:t>
            </w:r>
          </w:p>
        </w:tc>
        <w:tc>
          <w:tcPr>
            <w:tcW w:w="1411" w:type="dxa"/>
          </w:tcPr>
          <w:p w:rsidR="004828BF" w:rsidRPr="004828BF" w:rsidRDefault="004828BF" w:rsidP="004828BF">
            <w:r w:rsidRPr="004828BF">
              <w:t>17.10.2020</w:t>
            </w:r>
          </w:p>
        </w:tc>
      </w:tr>
    </w:tbl>
    <w:p w:rsidR="004828BF" w:rsidRPr="004828BF" w:rsidRDefault="004828BF" w:rsidP="004828BF"/>
    <w:p w:rsidR="004828BF" w:rsidRPr="004828BF" w:rsidRDefault="004828BF" w:rsidP="004828BF">
      <w:pPr>
        <w:jc w:val="center"/>
        <w:rPr>
          <w:b/>
        </w:rPr>
      </w:pPr>
      <w:r w:rsidRPr="004828BF">
        <w:rPr>
          <w:b/>
        </w:rPr>
        <w:t>Сатдаров Ф.Г. учащиеся</w:t>
      </w:r>
    </w:p>
    <w:tbl>
      <w:tblPr>
        <w:tblStyle w:val="afa"/>
        <w:tblW w:w="0" w:type="auto"/>
        <w:jc w:val="center"/>
        <w:tblLayout w:type="fixed"/>
        <w:tblLook w:val="04A0" w:firstRow="1" w:lastRow="0" w:firstColumn="1" w:lastColumn="0" w:noHBand="0" w:noVBand="1"/>
      </w:tblPr>
      <w:tblGrid>
        <w:gridCol w:w="1261"/>
        <w:gridCol w:w="1559"/>
        <w:gridCol w:w="4678"/>
        <w:gridCol w:w="1843"/>
        <w:gridCol w:w="832"/>
      </w:tblGrid>
      <w:tr w:rsidR="004828BF" w:rsidRPr="004828BF" w:rsidTr="004828BF">
        <w:trPr>
          <w:jc w:val="center"/>
        </w:trPr>
        <w:tc>
          <w:tcPr>
            <w:tcW w:w="1261" w:type="dxa"/>
          </w:tcPr>
          <w:p w:rsidR="004828BF" w:rsidRPr="004828BF" w:rsidRDefault="004828BF" w:rsidP="004828BF">
            <w:r w:rsidRPr="004828BF">
              <w:t xml:space="preserve">Результат </w:t>
            </w:r>
          </w:p>
        </w:tc>
        <w:tc>
          <w:tcPr>
            <w:tcW w:w="1559" w:type="dxa"/>
          </w:tcPr>
          <w:p w:rsidR="004828BF" w:rsidRPr="004828BF" w:rsidRDefault="004828BF" w:rsidP="004828BF">
            <w:r w:rsidRPr="004828BF">
              <w:t xml:space="preserve">Уровень </w:t>
            </w:r>
          </w:p>
        </w:tc>
        <w:tc>
          <w:tcPr>
            <w:tcW w:w="4678" w:type="dxa"/>
          </w:tcPr>
          <w:p w:rsidR="004828BF" w:rsidRPr="004828BF" w:rsidRDefault="004828BF" w:rsidP="004828BF">
            <w:r w:rsidRPr="004828BF">
              <w:t xml:space="preserve">Название </w:t>
            </w:r>
          </w:p>
        </w:tc>
        <w:tc>
          <w:tcPr>
            <w:tcW w:w="1843" w:type="dxa"/>
          </w:tcPr>
          <w:p w:rsidR="004828BF" w:rsidRPr="004828BF" w:rsidRDefault="004828BF" w:rsidP="004828BF">
            <w:r w:rsidRPr="004828BF">
              <w:t xml:space="preserve">Участники </w:t>
            </w:r>
          </w:p>
        </w:tc>
        <w:tc>
          <w:tcPr>
            <w:tcW w:w="832" w:type="dxa"/>
          </w:tcPr>
          <w:p w:rsidR="004828BF" w:rsidRPr="004828BF" w:rsidRDefault="004828BF" w:rsidP="004828BF">
            <w:r w:rsidRPr="004828BF">
              <w:t xml:space="preserve">Время </w:t>
            </w:r>
          </w:p>
        </w:tc>
      </w:tr>
      <w:tr w:rsidR="004828BF" w:rsidRPr="004828BF" w:rsidTr="004828BF">
        <w:trPr>
          <w:jc w:val="center"/>
        </w:trPr>
        <w:tc>
          <w:tcPr>
            <w:tcW w:w="1261" w:type="dxa"/>
          </w:tcPr>
          <w:p w:rsidR="004828BF" w:rsidRPr="004828BF" w:rsidRDefault="004828BF" w:rsidP="004828BF">
            <w:r w:rsidRPr="004828BF">
              <w:t>2 место</w:t>
            </w:r>
          </w:p>
        </w:tc>
        <w:tc>
          <w:tcPr>
            <w:tcW w:w="1559" w:type="dxa"/>
          </w:tcPr>
          <w:p w:rsidR="004828BF" w:rsidRPr="004828BF" w:rsidRDefault="004828BF" w:rsidP="004828BF">
            <w:r w:rsidRPr="004828BF">
              <w:t xml:space="preserve">Всероссийский </w:t>
            </w:r>
          </w:p>
        </w:tc>
        <w:tc>
          <w:tcPr>
            <w:tcW w:w="4678" w:type="dxa"/>
          </w:tcPr>
          <w:p w:rsidR="004828BF" w:rsidRPr="004828BF" w:rsidRDefault="004828BF" w:rsidP="004828BF">
            <w:r w:rsidRPr="004828BF">
              <w:t>Литературный  конкурс «Два капитана»</w:t>
            </w:r>
          </w:p>
        </w:tc>
        <w:tc>
          <w:tcPr>
            <w:tcW w:w="1843" w:type="dxa"/>
          </w:tcPr>
          <w:p w:rsidR="004828BF" w:rsidRPr="004828BF" w:rsidRDefault="004828BF" w:rsidP="004828BF">
            <w:r w:rsidRPr="004828BF">
              <w:t>Гиниятуллин Рамис, 5 класс</w:t>
            </w:r>
          </w:p>
        </w:tc>
        <w:tc>
          <w:tcPr>
            <w:tcW w:w="832" w:type="dxa"/>
          </w:tcPr>
          <w:p w:rsidR="004828BF" w:rsidRPr="004828BF" w:rsidRDefault="004828BF" w:rsidP="004828BF">
            <w:r w:rsidRPr="004828BF">
              <w:t>2020</w:t>
            </w:r>
          </w:p>
        </w:tc>
      </w:tr>
      <w:tr w:rsidR="004828BF" w:rsidRPr="004828BF" w:rsidTr="004828BF">
        <w:trPr>
          <w:jc w:val="center"/>
        </w:trPr>
        <w:tc>
          <w:tcPr>
            <w:tcW w:w="1261" w:type="dxa"/>
          </w:tcPr>
          <w:p w:rsidR="004828BF" w:rsidRPr="004828BF" w:rsidRDefault="004828BF" w:rsidP="004828BF">
            <w:r w:rsidRPr="004828BF">
              <w:t>Сертификат участника</w:t>
            </w:r>
          </w:p>
        </w:tc>
        <w:tc>
          <w:tcPr>
            <w:tcW w:w="1559" w:type="dxa"/>
          </w:tcPr>
          <w:p w:rsidR="004828BF" w:rsidRPr="004828BF" w:rsidRDefault="004828BF" w:rsidP="004828BF">
            <w:r w:rsidRPr="004828BF">
              <w:t xml:space="preserve">Всероссийский </w:t>
            </w:r>
          </w:p>
        </w:tc>
        <w:tc>
          <w:tcPr>
            <w:tcW w:w="4678" w:type="dxa"/>
          </w:tcPr>
          <w:p w:rsidR="004828BF" w:rsidRPr="004828BF" w:rsidRDefault="004828BF" w:rsidP="004828BF">
            <w:r w:rsidRPr="004828BF">
              <w:t>Литературный конкурс «Два капитана»</w:t>
            </w:r>
          </w:p>
        </w:tc>
        <w:tc>
          <w:tcPr>
            <w:tcW w:w="1843" w:type="dxa"/>
          </w:tcPr>
          <w:p w:rsidR="004828BF" w:rsidRPr="004828BF" w:rsidRDefault="004828BF" w:rsidP="004828BF">
            <w:r w:rsidRPr="004828BF">
              <w:t>Тухфатуллина Раиля, 9 класс</w:t>
            </w:r>
          </w:p>
        </w:tc>
        <w:tc>
          <w:tcPr>
            <w:tcW w:w="832" w:type="dxa"/>
          </w:tcPr>
          <w:p w:rsidR="004828BF" w:rsidRPr="004828BF" w:rsidRDefault="004828BF" w:rsidP="004828BF">
            <w:r w:rsidRPr="004828BF">
              <w:t>2020</w:t>
            </w:r>
          </w:p>
        </w:tc>
      </w:tr>
      <w:tr w:rsidR="004828BF" w:rsidRPr="004828BF" w:rsidTr="004828BF">
        <w:trPr>
          <w:jc w:val="center"/>
        </w:trPr>
        <w:tc>
          <w:tcPr>
            <w:tcW w:w="1261" w:type="dxa"/>
          </w:tcPr>
          <w:p w:rsidR="004828BF" w:rsidRPr="004828BF" w:rsidRDefault="004828BF" w:rsidP="004828BF">
            <w:r w:rsidRPr="004828BF">
              <w:t>Грамота 1 место</w:t>
            </w:r>
          </w:p>
        </w:tc>
        <w:tc>
          <w:tcPr>
            <w:tcW w:w="1559" w:type="dxa"/>
          </w:tcPr>
          <w:p w:rsidR="004828BF" w:rsidRPr="004828BF" w:rsidRDefault="004828BF" w:rsidP="004828BF">
            <w:r w:rsidRPr="004828BF">
              <w:t xml:space="preserve">Всероссийский Республиканский тур </w:t>
            </w:r>
          </w:p>
        </w:tc>
        <w:tc>
          <w:tcPr>
            <w:tcW w:w="4678" w:type="dxa"/>
          </w:tcPr>
          <w:p w:rsidR="004828BF" w:rsidRPr="004828BF" w:rsidRDefault="004828BF" w:rsidP="004828BF">
            <w:r w:rsidRPr="004828BF">
              <w:t>Детско-юношеский конкурс научно-практических исследовательских работ в области пожарной безопасности «Мир в наших руках!»</w:t>
            </w:r>
          </w:p>
        </w:tc>
        <w:tc>
          <w:tcPr>
            <w:tcW w:w="1843" w:type="dxa"/>
          </w:tcPr>
          <w:p w:rsidR="004828BF" w:rsidRPr="004828BF" w:rsidRDefault="004828BF" w:rsidP="004828BF">
            <w:r w:rsidRPr="004828BF">
              <w:t>Фатыхов Ильназ, 8 класс</w:t>
            </w:r>
          </w:p>
        </w:tc>
        <w:tc>
          <w:tcPr>
            <w:tcW w:w="832" w:type="dxa"/>
          </w:tcPr>
          <w:p w:rsidR="004828BF" w:rsidRPr="004828BF" w:rsidRDefault="004828BF" w:rsidP="004828BF">
            <w:r w:rsidRPr="004828BF">
              <w:t>2020</w:t>
            </w:r>
          </w:p>
        </w:tc>
      </w:tr>
      <w:tr w:rsidR="004828BF" w:rsidRPr="004828BF" w:rsidTr="004828BF">
        <w:trPr>
          <w:jc w:val="center"/>
        </w:trPr>
        <w:tc>
          <w:tcPr>
            <w:tcW w:w="1261" w:type="dxa"/>
          </w:tcPr>
          <w:p w:rsidR="004828BF" w:rsidRPr="004828BF" w:rsidRDefault="004828BF" w:rsidP="004828BF">
            <w:r w:rsidRPr="004828BF">
              <w:t>Грамота 2 место</w:t>
            </w:r>
          </w:p>
        </w:tc>
        <w:tc>
          <w:tcPr>
            <w:tcW w:w="1559" w:type="dxa"/>
          </w:tcPr>
          <w:p w:rsidR="004828BF" w:rsidRPr="004828BF" w:rsidRDefault="004828BF" w:rsidP="004828BF">
            <w:r w:rsidRPr="004828BF">
              <w:t xml:space="preserve">Всероссийский Межрегиональный тур </w:t>
            </w:r>
          </w:p>
        </w:tc>
        <w:tc>
          <w:tcPr>
            <w:tcW w:w="4678" w:type="dxa"/>
          </w:tcPr>
          <w:p w:rsidR="004828BF" w:rsidRPr="004828BF" w:rsidRDefault="004828BF" w:rsidP="004828BF">
            <w:r w:rsidRPr="004828BF">
              <w:t>Детско-юношеский конкурс научно-практических исследовательских работ в области пожарной безопасности «Мир в наших руках!»</w:t>
            </w:r>
          </w:p>
        </w:tc>
        <w:tc>
          <w:tcPr>
            <w:tcW w:w="1843" w:type="dxa"/>
          </w:tcPr>
          <w:p w:rsidR="004828BF" w:rsidRPr="004828BF" w:rsidRDefault="004828BF" w:rsidP="004828BF">
            <w:r w:rsidRPr="004828BF">
              <w:t>Фатыхов Ильназ, 8 класс</w:t>
            </w:r>
          </w:p>
        </w:tc>
        <w:tc>
          <w:tcPr>
            <w:tcW w:w="832" w:type="dxa"/>
          </w:tcPr>
          <w:p w:rsidR="004828BF" w:rsidRPr="004828BF" w:rsidRDefault="004828BF" w:rsidP="004828BF">
            <w:r w:rsidRPr="004828BF">
              <w:t>2020</w:t>
            </w:r>
          </w:p>
        </w:tc>
      </w:tr>
    </w:tbl>
    <w:p w:rsidR="004828BF" w:rsidRPr="004828BF" w:rsidRDefault="004828BF" w:rsidP="004828BF">
      <w:pPr>
        <w:ind w:firstLine="567"/>
        <w:jc w:val="both"/>
        <w:rPr>
          <w:b/>
        </w:rPr>
      </w:pPr>
    </w:p>
    <w:p w:rsidR="004828BF" w:rsidRPr="004828BF" w:rsidRDefault="004828BF" w:rsidP="004828BF">
      <w:pPr>
        <w:ind w:firstLine="567"/>
        <w:jc w:val="both"/>
        <w:rPr>
          <w:b/>
        </w:rPr>
      </w:pPr>
      <w:r w:rsidRPr="004828BF">
        <w:rPr>
          <w:b/>
        </w:rPr>
        <w:t>3.3. Открытые внеклассные, школьные мероприятия, конкурсы, уроки</w:t>
      </w:r>
    </w:p>
    <w:p w:rsidR="004828BF" w:rsidRPr="004828BF" w:rsidRDefault="004828BF" w:rsidP="004828BF">
      <w:pPr>
        <w:ind w:firstLine="708"/>
        <w:jc w:val="both"/>
      </w:pPr>
      <w:r w:rsidRPr="004828BF">
        <w:t xml:space="preserve">С целью совершенствования технологии организации и проведения современного урока, а также обмена опытом по вопросам преподавания предметов было организовано взаимопосещение уроков учителей. </w:t>
      </w:r>
    </w:p>
    <w:p w:rsidR="004828BF" w:rsidRPr="004828BF" w:rsidRDefault="004828BF" w:rsidP="004828BF">
      <w:pPr>
        <w:jc w:val="center"/>
        <w:rPr>
          <w:b/>
        </w:rPr>
      </w:pPr>
      <w:r w:rsidRPr="004828BF">
        <w:rPr>
          <w:b/>
        </w:rPr>
        <w:t>График проведения открытых уроков</w:t>
      </w:r>
    </w:p>
    <w:tbl>
      <w:tblPr>
        <w:tblStyle w:val="afa"/>
        <w:tblW w:w="10363" w:type="dxa"/>
        <w:jc w:val="center"/>
        <w:tblLayout w:type="fixed"/>
        <w:tblLook w:val="04A0" w:firstRow="1" w:lastRow="0" w:firstColumn="1" w:lastColumn="0" w:noHBand="0" w:noVBand="1"/>
      </w:tblPr>
      <w:tblGrid>
        <w:gridCol w:w="449"/>
        <w:gridCol w:w="2892"/>
        <w:gridCol w:w="850"/>
        <w:gridCol w:w="992"/>
        <w:gridCol w:w="1418"/>
        <w:gridCol w:w="3762"/>
      </w:tblGrid>
      <w:tr w:rsidR="004828BF" w:rsidRPr="004828BF" w:rsidTr="004828BF">
        <w:trPr>
          <w:jc w:val="center"/>
        </w:trPr>
        <w:tc>
          <w:tcPr>
            <w:tcW w:w="449" w:type="dxa"/>
          </w:tcPr>
          <w:p w:rsidR="004828BF" w:rsidRPr="004828BF" w:rsidRDefault="004828BF" w:rsidP="004828BF">
            <w:pPr>
              <w:tabs>
                <w:tab w:val="left" w:leader="underscore" w:pos="9696"/>
              </w:tabs>
              <w:jc w:val="center"/>
              <w:rPr>
                <w:b/>
              </w:rPr>
            </w:pPr>
            <w:r w:rsidRPr="004828BF">
              <w:rPr>
                <w:b/>
              </w:rPr>
              <w:t>№</w:t>
            </w:r>
          </w:p>
        </w:tc>
        <w:tc>
          <w:tcPr>
            <w:tcW w:w="2892" w:type="dxa"/>
          </w:tcPr>
          <w:p w:rsidR="004828BF" w:rsidRPr="004828BF" w:rsidRDefault="004828BF" w:rsidP="004828BF">
            <w:pPr>
              <w:tabs>
                <w:tab w:val="left" w:leader="underscore" w:pos="9696"/>
              </w:tabs>
              <w:jc w:val="center"/>
              <w:rPr>
                <w:b/>
              </w:rPr>
            </w:pPr>
            <w:r w:rsidRPr="004828BF">
              <w:rPr>
                <w:b/>
              </w:rPr>
              <w:t>ФИО</w:t>
            </w:r>
          </w:p>
        </w:tc>
        <w:tc>
          <w:tcPr>
            <w:tcW w:w="850" w:type="dxa"/>
          </w:tcPr>
          <w:p w:rsidR="004828BF" w:rsidRPr="004828BF" w:rsidRDefault="004828BF" w:rsidP="004828BF">
            <w:pPr>
              <w:tabs>
                <w:tab w:val="left" w:leader="underscore" w:pos="9696"/>
              </w:tabs>
              <w:rPr>
                <w:b/>
              </w:rPr>
            </w:pPr>
            <w:r w:rsidRPr="004828BF">
              <w:rPr>
                <w:b/>
              </w:rPr>
              <w:t>Класс</w:t>
            </w:r>
          </w:p>
        </w:tc>
        <w:tc>
          <w:tcPr>
            <w:tcW w:w="992" w:type="dxa"/>
          </w:tcPr>
          <w:p w:rsidR="004828BF" w:rsidRPr="004828BF" w:rsidRDefault="004828BF" w:rsidP="004828BF">
            <w:pPr>
              <w:tabs>
                <w:tab w:val="left" w:leader="underscore" w:pos="9696"/>
              </w:tabs>
              <w:jc w:val="center"/>
              <w:rPr>
                <w:b/>
              </w:rPr>
            </w:pPr>
            <w:r w:rsidRPr="004828BF">
              <w:rPr>
                <w:b/>
              </w:rPr>
              <w:t>Срок</w:t>
            </w:r>
          </w:p>
        </w:tc>
        <w:tc>
          <w:tcPr>
            <w:tcW w:w="1418" w:type="dxa"/>
          </w:tcPr>
          <w:p w:rsidR="004828BF" w:rsidRPr="004828BF" w:rsidRDefault="004828BF" w:rsidP="004828BF">
            <w:pPr>
              <w:tabs>
                <w:tab w:val="left" w:leader="underscore" w:pos="9696"/>
              </w:tabs>
              <w:jc w:val="center"/>
              <w:rPr>
                <w:b/>
              </w:rPr>
            </w:pPr>
            <w:r w:rsidRPr="004828BF">
              <w:rPr>
                <w:b/>
              </w:rPr>
              <w:t>Предмет</w:t>
            </w:r>
          </w:p>
        </w:tc>
        <w:tc>
          <w:tcPr>
            <w:tcW w:w="3762" w:type="dxa"/>
          </w:tcPr>
          <w:p w:rsidR="004828BF" w:rsidRPr="004828BF" w:rsidRDefault="004828BF" w:rsidP="004828BF">
            <w:pPr>
              <w:tabs>
                <w:tab w:val="left" w:leader="underscore" w:pos="9696"/>
              </w:tabs>
              <w:jc w:val="center"/>
              <w:rPr>
                <w:b/>
              </w:rPr>
            </w:pPr>
            <w:r w:rsidRPr="004828BF">
              <w:rPr>
                <w:b/>
              </w:rPr>
              <w:t>Тема</w:t>
            </w:r>
          </w:p>
        </w:tc>
      </w:tr>
      <w:tr w:rsidR="004828BF" w:rsidRPr="004828BF" w:rsidTr="004828BF">
        <w:trPr>
          <w:jc w:val="center"/>
        </w:trPr>
        <w:tc>
          <w:tcPr>
            <w:tcW w:w="449" w:type="dxa"/>
          </w:tcPr>
          <w:p w:rsidR="004828BF" w:rsidRPr="004828BF" w:rsidRDefault="004828BF" w:rsidP="004828BF">
            <w:pPr>
              <w:tabs>
                <w:tab w:val="left" w:leader="underscore" w:pos="9696"/>
              </w:tabs>
              <w:jc w:val="both"/>
            </w:pPr>
            <w:r w:rsidRPr="004828BF">
              <w:t>1.</w:t>
            </w:r>
          </w:p>
        </w:tc>
        <w:tc>
          <w:tcPr>
            <w:tcW w:w="2892" w:type="dxa"/>
          </w:tcPr>
          <w:p w:rsidR="004828BF" w:rsidRPr="004828BF" w:rsidRDefault="004828BF" w:rsidP="004828BF">
            <w:pPr>
              <w:tabs>
                <w:tab w:val="left" w:leader="underscore" w:pos="9696"/>
              </w:tabs>
              <w:jc w:val="both"/>
            </w:pPr>
            <w:r w:rsidRPr="004828BF">
              <w:t>Тухфатуллина Резеда Хатиповна</w:t>
            </w:r>
          </w:p>
        </w:tc>
        <w:tc>
          <w:tcPr>
            <w:tcW w:w="850" w:type="dxa"/>
          </w:tcPr>
          <w:p w:rsidR="004828BF" w:rsidRPr="004828BF" w:rsidRDefault="004828BF" w:rsidP="004828BF">
            <w:pPr>
              <w:tabs>
                <w:tab w:val="left" w:leader="underscore" w:pos="9696"/>
              </w:tabs>
              <w:jc w:val="both"/>
              <w:rPr>
                <w:lang w:val="en-US"/>
              </w:rPr>
            </w:pPr>
            <w:r w:rsidRPr="004828BF">
              <w:t>7</w:t>
            </w:r>
          </w:p>
        </w:tc>
        <w:tc>
          <w:tcPr>
            <w:tcW w:w="992" w:type="dxa"/>
          </w:tcPr>
          <w:p w:rsidR="004828BF" w:rsidRPr="004828BF" w:rsidRDefault="004828BF" w:rsidP="004828BF">
            <w:pPr>
              <w:tabs>
                <w:tab w:val="left" w:leader="underscore" w:pos="9696"/>
              </w:tabs>
              <w:jc w:val="both"/>
            </w:pPr>
            <w:r w:rsidRPr="004828BF">
              <w:rPr>
                <w:lang w:val="tt-RU"/>
              </w:rPr>
              <w:t>14.12.20</w:t>
            </w:r>
          </w:p>
        </w:tc>
        <w:tc>
          <w:tcPr>
            <w:tcW w:w="1418" w:type="dxa"/>
          </w:tcPr>
          <w:p w:rsidR="004828BF" w:rsidRPr="004828BF" w:rsidRDefault="004828BF" w:rsidP="004828BF">
            <w:pPr>
              <w:tabs>
                <w:tab w:val="left" w:leader="underscore" w:pos="9696"/>
              </w:tabs>
              <w:jc w:val="both"/>
            </w:pPr>
            <w:r w:rsidRPr="004828BF">
              <w:t>Музыка</w:t>
            </w:r>
          </w:p>
        </w:tc>
        <w:tc>
          <w:tcPr>
            <w:tcW w:w="3762" w:type="dxa"/>
          </w:tcPr>
          <w:p w:rsidR="004828BF" w:rsidRPr="004828BF" w:rsidRDefault="004828BF" w:rsidP="004828BF">
            <w:pPr>
              <w:tabs>
                <w:tab w:val="left" w:leader="underscore" w:pos="9696"/>
              </w:tabs>
              <w:jc w:val="both"/>
            </w:pPr>
            <w:r w:rsidRPr="004828BF">
              <w:t>«</w:t>
            </w:r>
            <w:r w:rsidRPr="004828BF">
              <w:rPr>
                <w:bCs/>
              </w:rPr>
              <w:t>Транскрипция</w:t>
            </w:r>
            <w:r w:rsidRPr="004828BF">
              <w:t>»</w:t>
            </w:r>
          </w:p>
        </w:tc>
      </w:tr>
      <w:tr w:rsidR="004828BF" w:rsidRPr="004828BF" w:rsidTr="004828BF">
        <w:trPr>
          <w:jc w:val="center"/>
        </w:trPr>
        <w:tc>
          <w:tcPr>
            <w:tcW w:w="449" w:type="dxa"/>
          </w:tcPr>
          <w:p w:rsidR="004828BF" w:rsidRPr="004828BF" w:rsidRDefault="004828BF" w:rsidP="004828BF">
            <w:pPr>
              <w:tabs>
                <w:tab w:val="left" w:leader="underscore" w:pos="9696"/>
              </w:tabs>
              <w:jc w:val="both"/>
            </w:pPr>
            <w:r w:rsidRPr="004828BF">
              <w:t>2.</w:t>
            </w:r>
          </w:p>
        </w:tc>
        <w:tc>
          <w:tcPr>
            <w:tcW w:w="2892" w:type="dxa"/>
          </w:tcPr>
          <w:p w:rsidR="004828BF" w:rsidRPr="004828BF" w:rsidRDefault="004828BF" w:rsidP="004828BF">
            <w:pPr>
              <w:tabs>
                <w:tab w:val="left" w:leader="underscore" w:pos="9696"/>
              </w:tabs>
              <w:jc w:val="both"/>
            </w:pPr>
            <w:r w:rsidRPr="004828BF">
              <w:t>Сатдаров Фаргат Гумерович</w:t>
            </w:r>
          </w:p>
        </w:tc>
        <w:tc>
          <w:tcPr>
            <w:tcW w:w="850" w:type="dxa"/>
          </w:tcPr>
          <w:p w:rsidR="004828BF" w:rsidRPr="004828BF" w:rsidRDefault="004828BF" w:rsidP="004828BF">
            <w:pPr>
              <w:tabs>
                <w:tab w:val="left" w:leader="underscore" w:pos="9696"/>
              </w:tabs>
              <w:jc w:val="both"/>
            </w:pPr>
            <w:r w:rsidRPr="004828BF">
              <w:t>8</w:t>
            </w:r>
          </w:p>
        </w:tc>
        <w:tc>
          <w:tcPr>
            <w:tcW w:w="992" w:type="dxa"/>
          </w:tcPr>
          <w:p w:rsidR="004828BF" w:rsidRPr="004828BF" w:rsidRDefault="004828BF" w:rsidP="004828BF">
            <w:pPr>
              <w:tabs>
                <w:tab w:val="left" w:leader="underscore" w:pos="9696"/>
              </w:tabs>
              <w:jc w:val="both"/>
            </w:pPr>
            <w:r w:rsidRPr="004828BF">
              <w:t>15.12.20</w:t>
            </w:r>
          </w:p>
        </w:tc>
        <w:tc>
          <w:tcPr>
            <w:tcW w:w="1418" w:type="dxa"/>
          </w:tcPr>
          <w:p w:rsidR="004828BF" w:rsidRPr="004828BF" w:rsidRDefault="004828BF" w:rsidP="004828BF">
            <w:pPr>
              <w:tabs>
                <w:tab w:val="left" w:leader="underscore" w:pos="9696"/>
              </w:tabs>
              <w:jc w:val="both"/>
            </w:pPr>
            <w:r w:rsidRPr="004828BF">
              <w:t>ОБЖ</w:t>
            </w:r>
          </w:p>
        </w:tc>
        <w:tc>
          <w:tcPr>
            <w:tcW w:w="3762" w:type="dxa"/>
          </w:tcPr>
          <w:p w:rsidR="004828BF" w:rsidRPr="004828BF" w:rsidRDefault="004828BF" w:rsidP="004828BF">
            <w:pPr>
              <w:tabs>
                <w:tab w:val="left" w:leader="underscore" w:pos="9696"/>
              </w:tabs>
              <w:jc w:val="both"/>
            </w:pPr>
            <w:r w:rsidRPr="004828BF">
              <w:t>«Аварии на химически опасных объектах и их возможные последствия»</w:t>
            </w:r>
          </w:p>
        </w:tc>
      </w:tr>
      <w:tr w:rsidR="004828BF" w:rsidRPr="004828BF" w:rsidTr="004828BF">
        <w:trPr>
          <w:jc w:val="center"/>
        </w:trPr>
        <w:tc>
          <w:tcPr>
            <w:tcW w:w="449" w:type="dxa"/>
          </w:tcPr>
          <w:p w:rsidR="004828BF" w:rsidRPr="004828BF" w:rsidRDefault="004828BF" w:rsidP="004828BF">
            <w:pPr>
              <w:tabs>
                <w:tab w:val="left" w:leader="underscore" w:pos="9696"/>
              </w:tabs>
              <w:jc w:val="both"/>
            </w:pPr>
            <w:r w:rsidRPr="004828BF">
              <w:t>3.</w:t>
            </w:r>
          </w:p>
        </w:tc>
        <w:tc>
          <w:tcPr>
            <w:tcW w:w="2892" w:type="dxa"/>
          </w:tcPr>
          <w:p w:rsidR="004828BF" w:rsidRPr="004828BF" w:rsidRDefault="004828BF" w:rsidP="004828BF">
            <w:pPr>
              <w:tabs>
                <w:tab w:val="left" w:leader="underscore" w:pos="9696"/>
              </w:tabs>
              <w:jc w:val="both"/>
            </w:pPr>
            <w:r w:rsidRPr="004828BF">
              <w:t xml:space="preserve">Садыкова Гульбика  Гумеровна </w:t>
            </w:r>
          </w:p>
        </w:tc>
        <w:tc>
          <w:tcPr>
            <w:tcW w:w="850" w:type="dxa"/>
          </w:tcPr>
          <w:p w:rsidR="004828BF" w:rsidRPr="004828BF" w:rsidRDefault="004828BF" w:rsidP="004828BF">
            <w:pPr>
              <w:tabs>
                <w:tab w:val="left" w:leader="underscore" w:pos="9696"/>
              </w:tabs>
              <w:jc w:val="both"/>
            </w:pPr>
            <w:r w:rsidRPr="004828BF">
              <w:t>8</w:t>
            </w:r>
          </w:p>
        </w:tc>
        <w:tc>
          <w:tcPr>
            <w:tcW w:w="992" w:type="dxa"/>
          </w:tcPr>
          <w:p w:rsidR="004828BF" w:rsidRPr="004828BF" w:rsidRDefault="004828BF" w:rsidP="004828BF">
            <w:pPr>
              <w:tabs>
                <w:tab w:val="left" w:leader="underscore" w:pos="9696"/>
              </w:tabs>
              <w:jc w:val="both"/>
            </w:pPr>
            <w:r w:rsidRPr="004828BF">
              <w:t>16.03.21</w:t>
            </w:r>
          </w:p>
        </w:tc>
        <w:tc>
          <w:tcPr>
            <w:tcW w:w="1418" w:type="dxa"/>
          </w:tcPr>
          <w:p w:rsidR="004828BF" w:rsidRPr="004828BF" w:rsidRDefault="004828BF" w:rsidP="004828BF">
            <w:pPr>
              <w:tabs>
                <w:tab w:val="left" w:leader="underscore" w:pos="9696"/>
              </w:tabs>
              <w:jc w:val="both"/>
            </w:pPr>
            <w:r w:rsidRPr="004828BF">
              <w:t>География</w:t>
            </w:r>
          </w:p>
        </w:tc>
        <w:tc>
          <w:tcPr>
            <w:tcW w:w="3762" w:type="dxa"/>
          </w:tcPr>
          <w:p w:rsidR="004828BF" w:rsidRPr="004828BF" w:rsidRDefault="004828BF" w:rsidP="004828BF">
            <w:pPr>
              <w:tabs>
                <w:tab w:val="left" w:leader="underscore" w:pos="9696"/>
              </w:tabs>
              <w:jc w:val="both"/>
            </w:pPr>
            <w:r w:rsidRPr="004828BF">
              <w:t>«Восточно-Европейская равнина».</w:t>
            </w:r>
          </w:p>
        </w:tc>
      </w:tr>
      <w:tr w:rsidR="004828BF" w:rsidRPr="004828BF" w:rsidTr="004828BF">
        <w:trPr>
          <w:jc w:val="center"/>
        </w:trPr>
        <w:tc>
          <w:tcPr>
            <w:tcW w:w="449" w:type="dxa"/>
          </w:tcPr>
          <w:p w:rsidR="004828BF" w:rsidRPr="004828BF" w:rsidRDefault="004828BF" w:rsidP="004828BF">
            <w:pPr>
              <w:tabs>
                <w:tab w:val="left" w:leader="underscore" w:pos="9696"/>
              </w:tabs>
              <w:jc w:val="both"/>
            </w:pPr>
            <w:r w:rsidRPr="004828BF">
              <w:t>4.</w:t>
            </w:r>
          </w:p>
        </w:tc>
        <w:tc>
          <w:tcPr>
            <w:tcW w:w="2892" w:type="dxa"/>
          </w:tcPr>
          <w:p w:rsidR="004828BF" w:rsidRPr="004828BF" w:rsidRDefault="004828BF" w:rsidP="004828BF">
            <w:pPr>
              <w:tabs>
                <w:tab w:val="left" w:leader="underscore" w:pos="9696"/>
              </w:tabs>
              <w:jc w:val="both"/>
            </w:pPr>
            <w:r w:rsidRPr="004828BF">
              <w:t>Шакирова  Фарида Фаритовна</w:t>
            </w:r>
          </w:p>
        </w:tc>
        <w:tc>
          <w:tcPr>
            <w:tcW w:w="850" w:type="dxa"/>
          </w:tcPr>
          <w:p w:rsidR="004828BF" w:rsidRPr="004828BF" w:rsidRDefault="004828BF" w:rsidP="004828BF">
            <w:pPr>
              <w:tabs>
                <w:tab w:val="left" w:leader="underscore" w:pos="9696"/>
              </w:tabs>
              <w:jc w:val="both"/>
            </w:pPr>
            <w:r w:rsidRPr="004828BF">
              <w:t>11</w:t>
            </w:r>
          </w:p>
        </w:tc>
        <w:tc>
          <w:tcPr>
            <w:tcW w:w="992" w:type="dxa"/>
          </w:tcPr>
          <w:p w:rsidR="004828BF" w:rsidRPr="004828BF" w:rsidRDefault="004828BF" w:rsidP="004828BF">
            <w:pPr>
              <w:tabs>
                <w:tab w:val="left" w:leader="underscore" w:pos="9696"/>
              </w:tabs>
              <w:jc w:val="both"/>
            </w:pPr>
            <w:r w:rsidRPr="004828BF">
              <w:t>19.03.21</w:t>
            </w:r>
          </w:p>
        </w:tc>
        <w:tc>
          <w:tcPr>
            <w:tcW w:w="1418" w:type="dxa"/>
          </w:tcPr>
          <w:p w:rsidR="004828BF" w:rsidRPr="004828BF" w:rsidRDefault="004828BF" w:rsidP="004828BF">
            <w:pPr>
              <w:tabs>
                <w:tab w:val="left" w:leader="underscore" w:pos="9696"/>
              </w:tabs>
              <w:jc w:val="both"/>
            </w:pPr>
            <w:r w:rsidRPr="004828BF">
              <w:t>Биология</w:t>
            </w:r>
          </w:p>
        </w:tc>
        <w:tc>
          <w:tcPr>
            <w:tcW w:w="3762" w:type="dxa"/>
          </w:tcPr>
          <w:p w:rsidR="004828BF" w:rsidRPr="004828BF" w:rsidRDefault="004828BF" w:rsidP="004828BF">
            <w:pPr>
              <w:tabs>
                <w:tab w:val="left" w:leader="underscore" w:pos="9696"/>
              </w:tabs>
              <w:jc w:val="both"/>
            </w:pPr>
            <w:r w:rsidRPr="004828BF">
              <w:t>«Среда обитания организмов и ее факторы».</w:t>
            </w:r>
          </w:p>
        </w:tc>
      </w:tr>
      <w:tr w:rsidR="004828BF" w:rsidRPr="004828BF" w:rsidTr="004828BF">
        <w:trPr>
          <w:jc w:val="center"/>
        </w:trPr>
        <w:tc>
          <w:tcPr>
            <w:tcW w:w="449" w:type="dxa"/>
          </w:tcPr>
          <w:p w:rsidR="004828BF" w:rsidRPr="004828BF" w:rsidRDefault="004828BF" w:rsidP="004828BF">
            <w:pPr>
              <w:tabs>
                <w:tab w:val="left" w:leader="underscore" w:pos="9696"/>
              </w:tabs>
              <w:jc w:val="both"/>
            </w:pPr>
            <w:r w:rsidRPr="004828BF">
              <w:t>5.</w:t>
            </w:r>
          </w:p>
        </w:tc>
        <w:tc>
          <w:tcPr>
            <w:tcW w:w="2892" w:type="dxa"/>
          </w:tcPr>
          <w:p w:rsidR="004828BF" w:rsidRPr="004828BF" w:rsidRDefault="004828BF" w:rsidP="004828BF">
            <w:pPr>
              <w:tabs>
                <w:tab w:val="left" w:leader="underscore" w:pos="9696"/>
              </w:tabs>
              <w:jc w:val="both"/>
            </w:pPr>
            <w:r w:rsidRPr="004828BF">
              <w:t>Валиева Фарида Мансуровна</w:t>
            </w:r>
          </w:p>
        </w:tc>
        <w:tc>
          <w:tcPr>
            <w:tcW w:w="850" w:type="dxa"/>
          </w:tcPr>
          <w:p w:rsidR="004828BF" w:rsidRPr="004828BF" w:rsidRDefault="004828BF" w:rsidP="004828BF">
            <w:pPr>
              <w:tabs>
                <w:tab w:val="left" w:leader="underscore" w:pos="9696"/>
              </w:tabs>
              <w:jc w:val="both"/>
            </w:pPr>
            <w:r w:rsidRPr="004828BF">
              <w:t>6</w:t>
            </w:r>
          </w:p>
        </w:tc>
        <w:tc>
          <w:tcPr>
            <w:tcW w:w="992" w:type="dxa"/>
          </w:tcPr>
          <w:p w:rsidR="004828BF" w:rsidRPr="004828BF" w:rsidRDefault="004828BF" w:rsidP="004828BF">
            <w:pPr>
              <w:tabs>
                <w:tab w:val="left" w:leader="underscore" w:pos="9696"/>
              </w:tabs>
              <w:jc w:val="both"/>
            </w:pPr>
            <w:r w:rsidRPr="004828BF">
              <w:t>16.03.21</w:t>
            </w:r>
          </w:p>
        </w:tc>
        <w:tc>
          <w:tcPr>
            <w:tcW w:w="1418" w:type="dxa"/>
          </w:tcPr>
          <w:p w:rsidR="004828BF" w:rsidRPr="004828BF" w:rsidRDefault="004828BF" w:rsidP="004828BF">
            <w:pPr>
              <w:tabs>
                <w:tab w:val="left" w:leader="underscore" w:pos="9696"/>
              </w:tabs>
              <w:jc w:val="both"/>
            </w:pPr>
            <w:r w:rsidRPr="004828BF">
              <w:t>География</w:t>
            </w:r>
          </w:p>
        </w:tc>
        <w:tc>
          <w:tcPr>
            <w:tcW w:w="3762" w:type="dxa"/>
          </w:tcPr>
          <w:p w:rsidR="004828BF" w:rsidRPr="004828BF" w:rsidRDefault="004828BF" w:rsidP="004828BF">
            <w:pPr>
              <w:tabs>
                <w:tab w:val="left" w:leader="underscore" w:pos="9696"/>
              </w:tabs>
              <w:jc w:val="both"/>
            </w:pPr>
            <w:r w:rsidRPr="004828BF">
              <w:t xml:space="preserve"> «Атмосферное давление. Ветер».</w:t>
            </w:r>
          </w:p>
        </w:tc>
      </w:tr>
      <w:tr w:rsidR="004828BF" w:rsidRPr="004828BF" w:rsidTr="004828BF">
        <w:trPr>
          <w:trHeight w:val="355"/>
          <w:jc w:val="center"/>
        </w:trPr>
        <w:tc>
          <w:tcPr>
            <w:tcW w:w="449" w:type="dxa"/>
            <w:vMerge w:val="restart"/>
          </w:tcPr>
          <w:p w:rsidR="004828BF" w:rsidRPr="004828BF" w:rsidRDefault="004828BF" w:rsidP="004828BF">
            <w:pPr>
              <w:tabs>
                <w:tab w:val="left" w:leader="underscore" w:pos="9696"/>
              </w:tabs>
              <w:jc w:val="both"/>
            </w:pPr>
            <w:r w:rsidRPr="004828BF">
              <w:t>6.</w:t>
            </w:r>
          </w:p>
          <w:p w:rsidR="004828BF" w:rsidRPr="004828BF" w:rsidRDefault="004828BF" w:rsidP="004828BF">
            <w:pPr>
              <w:tabs>
                <w:tab w:val="left" w:leader="underscore" w:pos="9696"/>
              </w:tabs>
              <w:jc w:val="both"/>
            </w:pPr>
          </w:p>
        </w:tc>
        <w:tc>
          <w:tcPr>
            <w:tcW w:w="2892" w:type="dxa"/>
            <w:vMerge w:val="restart"/>
          </w:tcPr>
          <w:p w:rsidR="004828BF" w:rsidRPr="004828BF" w:rsidRDefault="004828BF" w:rsidP="004828BF">
            <w:pPr>
              <w:tabs>
                <w:tab w:val="left" w:leader="underscore" w:pos="9696"/>
              </w:tabs>
              <w:jc w:val="both"/>
            </w:pPr>
            <w:r w:rsidRPr="004828BF">
              <w:t xml:space="preserve">Мирсиапова </w:t>
            </w:r>
          </w:p>
          <w:p w:rsidR="004828BF" w:rsidRPr="004828BF" w:rsidRDefault="004828BF" w:rsidP="004828BF">
            <w:pPr>
              <w:tabs>
                <w:tab w:val="left" w:leader="underscore" w:pos="9696"/>
              </w:tabs>
              <w:jc w:val="both"/>
            </w:pPr>
            <w:r w:rsidRPr="004828BF">
              <w:t>Гулькай Анасовна</w:t>
            </w:r>
          </w:p>
        </w:tc>
        <w:tc>
          <w:tcPr>
            <w:tcW w:w="850" w:type="dxa"/>
          </w:tcPr>
          <w:p w:rsidR="004828BF" w:rsidRPr="004828BF" w:rsidRDefault="004828BF" w:rsidP="004828BF">
            <w:r w:rsidRPr="004828BF">
              <w:rPr>
                <w:rStyle w:val="c0"/>
              </w:rPr>
              <w:t xml:space="preserve">5 </w:t>
            </w:r>
          </w:p>
        </w:tc>
        <w:tc>
          <w:tcPr>
            <w:tcW w:w="992" w:type="dxa"/>
          </w:tcPr>
          <w:p w:rsidR="004828BF" w:rsidRPr="004828BF" w:rsidRDefault="004828BF" w:rsidP="004828BF">
            <w:r w:rsidRPr="004828BF">
              <w:t>17.03.21</w:t>
            </w:r>
          </w:p>
        </w:tc>
        <w:tc>
          <w:tcPr>
            <w:tcW w:w="1418" w:type="dxa"/>
          </w:tcPr>
          <w:p w:rsidR="004828BF" w:rsidRPr="004828BF" w:rsidRDefault="004828BF" w:rsidP="004828BF">
            <w:r w:rsidRPr="004828BF">
              <w:t>биологии</w:t>
            </w:r>
          </w:p>
        </w:tc>
        <w:tc>
          <w:tcPr>
            <w:tcW w:w="3762" w:type="dxa"/>
          </w:tcPr>
          <w:p w:rsidR="004828BF" w:rsidRPr="004828BF" w:rsidRDefault="004828BF" w:rsidP="004828BF">
            <w:pPr>
              <w:tabs>
                <w:tab w:val="left" w:leader="underscore" w:pos="9696"/>
              </w:tabs>
              <w:jc w:val="both"/>
            </w:pPr>
            <w:r w:rsidRPr="004828BF">
              <w:rPr>
                <w:rStyle w:val="c0"/>
              </w:rPr>
              <w:t>«Роль водорослей в природе и жизни человека. Охрана водорослей»</w:t>
            </w:r>
          </w:p>
        </w:tc>
      </w:tr>
      <w:tr w:rsidR="004828BF" w:rsidRPr="004828BF" w:rsidTr="004828BF">
        <w:trPr>
          <w:trHeight w:val="410"/>
          <w:jc w:val="center"/>
        </w:trPr>
        <w:tc>
          <w:tcPr>
            <w:tcW w:w="449" w:type="dxa"/>
            <w:vMerge/>
          </w:tcPr>
          <w:p w:rsidR="004828BF" w:rsidRPr="004828BF" w:rsidRDefault="004828BF" w:rsidP="004828BF">
            <w:pPr>
              <w:tabs>
                <w:tab w:val="left" w:leader="underscore" w:pos="9696"/>
              </w:tabs>
              <w:jc w:val="both"/>
            </w:pPr>
          </w:p>
        </w:tc>
        <w:tc>
          <w:tcPr>
            <w:tcW w:w="2892" w:type="dxa"/>
            <w:vMerge/>
          </w:tcPr>
          <w:p w:rsidR="004828BF" w:rsidRPr="004828BF" w:rsidRDefault="004828BF" w:rsidP="004828BF">
            <w:pPr>
              <w:tabs>
                <w:tab w:val="left" w:leader="underscore" w:pos="9696"/>
              </w:tabs>
              <w:jc w:val="both"/>
            </w:pPr>
          </w:p>
        </w:tc>
        <w:tc>
          <w:tcPr>
            <w:tcW w:w="850" w:type="dxa"/>
          </w:tcPr>
          <w:p w:rsidR="004828BF" w:rsidRPr="004828BF" w:rsidRDefault="004828BF" w:rsidP="004828BF">
            <w:pPr>
              <w:tabs>
                <w:tab w:val="left" w:leader="underscore" w:pos="9696"/>
              </w:tabs>
              <w:jc w:val="both"/>
            </w:pPr>
            <w:r w:rsidRPr="004828BF">
              <w:t>5</w:t>
            </w:r>
          </w:p>
        </w:tc>
        <w:tc>
          <w:tcPr>
            <w:tcW w:w="992" w:type="dxa"/>
          </w:tcPr>
          <w:p w:rsidR="004828BF" w:rsidRPr="004828BF" w:rsidRDefault="004828BF" w:rsidP="004828BF">
            <w:pPr>
              <w:tabs>
                <w:tab w:val="left" w:leader="underscore" w:pos="9696"/>
              </w:tabs>
              <w:jc w:val="both"/>
            </w:pPr>
            <w:r w:rsidRPr="004828BF">
              <w:t>18.03.21</w:t>
            </w:r>
          </w:p>
        </w:tc>
        <w:tc>
          <w:tcPr>
            <w:tcW w:w="1418" w:type="dxa"/>
          </w:tcPr>
          <w:p w:rsidR="004828BF" w:rsidRPr="004828BF" w:rsidRDefault="004828BF" w:rsidP="004828BF">
            <w:pPr>
              <w:tabs>
                <w:tab w:val="left" w:leader="underscore" w:pos="9696"/>
              </w:tabs>
              <w:jc w:val="both"/>
            </w:pPr>
            <w:r w:rsidRPr="004828BF">
              <w:t>Технология</w:t>
            </w:r>
          </w:p>
        </w:tc>
        <w:tc>
          <w:tcPr>
            <w:tcW w:w="3762" w:type="dxa"/>
          </w:tcPr>
          <w:p w:rsidR="004828BF" w:rsidRPr="004828BF" w:rsidRDefault="004828BF" w:rsidP="004828BF">
            <w:pPr>
              <w:tabs>
                <w:tab w:val="left" w:leader="underscore" w:pos="9696"/>
              </w:tabs>
              <w:jc w:val="both"/>
            </w:pPr>
            <w:r w:rsidRPr="004828BF">
              <w:rPr>
                <w:rStyle w:val="c0"/>
              </w:rPr>
              <w:t>«Составление меню на завтрак. Правила подачи горячих напитков».</w:t>
            </w:r>
          </w:p>
        </w:tc>
      </w:tr>
      <w:tr w:rsidR="004828BF" w:rsidRPr="004828BF" w:rsidTr="004828BF">
        <w:trPr>
          <w:jc w:val="center"/>
        </w:trPr>
        <w:tc>
          <w:tcPr>
            <w:tcW w:w="449" w:type="dxa"/>
          </w:tcPr>
          <w:p w:rsidR="004828BF" w:rsidRPr="004828BF" w:rsidRDefault="004828BF" w:rsidP="004828BF">
            <w:pPr>
              <w:tabs>
                <w:tab w:val="left" w:leader="underscore" w:pos="9696"/>
              </w:tabs>
              <w:jc w:val="both"/>
            </w:pPr>
            <w:r w:rsidRPr="004828BF">
              <w:t>7.</w:t>
            </w:r>
          </w:p>
        </w:tc>
        <w:tc>
          <w:tcPr>
            <w:tcW w:w="2892" w:type="dxa"/>
          </w:tcPr>
          <w:p w:rsidR="004828BF" w:rsidRPr="004828BF" w:rsidRDefault="004828BF" w:rsidP="004828BF">
            <w:pPr>
              <w:tabs>
                <w:tab w:val="left" w:leader="underscore" w:pos="9696"/>
              </w:tabs>
              <w:jc w:val="both"/>
            </w:pPr>
            <w:r w:rsidRPr="004828BF">
              <w:t xml:space="preserve">Хайруллин </w:t>
            </w:r>
          </w:p>
          <w:p w:rsidR="004828BF" w:rsidRPr="004828BF" w:rsidRDefault="004828BF" w:rsidP="004828BF">
            <w:pPr>
              <w:tabs>
                <w:tab w:val="left" w:leader="underscore" w:pos="9696"/>
              </w:tabs>
              <w:jc w:val="both"/>
            </w:pPr>
            <w:r w:rsidRPr="004828BF">
              <w:t>Марат Фоатович</w:t>
            </w:r>
          </w:p>
        </w:tc>
        <w:tc>
          <w:tcPr>
            <w:tcW w:w="850" w:type="dxa"/>
          </w:tcPr>
          <w:p w:rsidR="004828BF" w:rsidRPr="004828BF" w:rsidRDefault="004828BF" w:rsidP="004828BF">
            <w:pPr>
              <w:tabs>
                <w:tab w:val="left" w:leader="underscore" w:pos="9696"/>
              </w:tabs>
              <w:jc w:val="both"/>
            </w:pPr>
            <w:r w:rsidRPr="004828BF">
              <w:t>5</w:t>
            </w:r>
          </w:p>
        </w:tc>
        <w:tc>
          <w:tcPr>
            <w:tcW w:w="992" w:type="dxa"/>
          </w:tcPr>
          <w:p w:rsidR="004828BF" w:rsidRPr="004828BF" w:rsidRDefault="004828BF" w:rsidP="004828BF">
            <w:pPr>
              <w:tabs>
                <w:tab w:val="left" w:leader="underscore" w:pos="9696"/>
              </w:tabs>
              <w:jc w:val="both"/>
            </w:pPr>
            <w:r w:rsidRPr="004828BF">
              <w:t>14.12.20</w:t>
            </w:r>
          </w:p>
        </w:tc>
        <w:tc>
          <w:tcPr>
            <w:tcW w:w="1418" w:type="dxa"/>
            <w:tcBorders>
              <w:bottom w:val="single" w:sz="4" w:space="0" w:color="auto"/>
            </w:tcBorders>
          </w:tcPr>
          <w:p w:rsidR="004828BF" w:rsidRPr="004828BF" w:rsidRDefault="004828BF" w:rsidP="004828BF">
            <w:pPr>
              <w:tabs>
                <w:tab w:val="left" w:leader="underscore" w:pos="9696"/>
              </w:tabs>
              <w:jc w:val="both"/>
            </w:pPr>
            <w:r w:rsidRPr="004828BF">
              <w:t>Физическая культура</w:t>
            </w:r>
          </w:p>
        </w:tc>
        <w:tc>
          <w:tcPr>
            <w:tcW w:w="3762" w:type="dxa"/>
          </w:tcPr>
          <w:p w:rsidR="004828BF" w:rsidRPr="004828BF" w:rsidRDefault="004828BF" w:rsidP="004828BF">
            <w:pPr>
              <w:tabs>
                <w:tab w:val="left" w:leader="underscore" w:pos="9696"/>
              </w:tabs>
              <w:jc w:val="both"/>
            </w:pPr>
            <w:r w:rsidRPr="004828BF">
              <w:t>«</w:t>
            </w:r>
            <w:r w:rsidRPr="004828BF">
              <w:rPr>
                <w:rFonts w:eastAsia="Calibri"/>
              </w:rPr>
              <w:t>Акробатический комплекс.  Стойка на лопатках</w:t>
            </w:r>
            <w:r w:rsidRPr="004828BF">
              <w:t>»</w:t>
            </w:r>
          </w:p>
        </w:tc>
      </w:tr>
    </w:tbl>
    <w:p w:rsidR="004828BF" w:rsidRPr="004828BF" w:rsidRDefault="004828BF" w:rsidP="004828BF">
      <w:pPr>
        <w:ind w:firstLine="567"/>
        <w:jc w:val="both"/>
        <w:rPr>
          <w:b/>
        </w:rPr>
      </w:pPr>
    </w:p>
    <w:p w:rsidR="000F4DB0" w:rsidRDefault="000F4DB0" w:rsidP="004828BF">
      <w:pPr>
        <w:jc w:val="center"/>
        <w:rPr>
          <w:b/>
        </w:rPr>
      </w:pPr>
    </w:p>
    <w:p w:rsidR="004828BF" w:rsidRPr="004828BF" w:rsidRDefault="004828BF" w:rsidP="004828BF">
      <w:pPr>
        <w:jc w:val="center"/>
        <w:rPr>
          <w:b/>
        </w:rPr>
      </w:pPr>
      <w:r w:rsidRPr="004828BF">
        <w:rPr>
          <w:b/>
        </w:rPr>
        <w:t>4.Участие во Всероссийской олимпиаде школьников по предметам</w:t>
      </w:r>
    </w:p>
    <w:p w:rsidR="004828BF" w:rsidRPr="004828BF" w:rsidRDefault="004828BF" w:rsidP="004828BF">
      <w:pPr>
        <w:shd w:val="clear" w:color="auto" w:fill="FFFFFF"/>
        <w:jc w:val="both"/>
      </w:pPr>
      <w:r w:rsidRPr="004828BF">
        <w:t xml:space="preserve">Об итогах проведения муниципального этапа Всероссийской олимпиады школьников по предмету «Физическая культура» в 2020/2021 году. На основании приказа Управления образования Исполнительного комитета Чистопольского муниципального района № 992 от 17.11.2020 года «О проведении муниципального этапа Всероссийской и республиканской олимпиад школьников в 2020/2021 учебном году» протоколов заседания жюри муниципального этапа Всероссийской олимпиады по предмету «Физическая культура». По приказу утверждение решение комиссии. </w:t>
      </w:r>
    </w:p>
    <w:p w:rsidR="004828BF" w:rsidRPr="004828BF" w:rsidRDefault="004828BF" w:rsidP="004828BF">
      <w:pPr>
        <w:shd w:val="clear" w:color="auto" w:fill="FFFFFF"/>
        <w:jc w:val="both"/>
      </w:pPr>
      <w:r w:rsidRPr="004828BF">
        <w:rPr>
          <w:u w:val="single"/>
        </w:rPr>
        <w:t>Считать призерами олимпиады</w:t>
      </w:r>
      <w:r w:rsidRPr="004828BF">
        <w:t xml:space="preserve"> по предмету «Физическая культура» участников набравших более 75 баллов:</w:t>
      </w:r>
    </w:p>
    <w:p w:rsidR="004828BF" w:rsidRPr="004828BF" w:rsidRDefault="004828BF" w:rsidP="004828BF">
      <w:pPr>
        <w:shd w:val="clear" w:color="auto" w:fill="FFFFFF"/>
        <w:jc w:val="both"/>
        <w:rPr>
          <w:u w:val="single"/>
        </w:rPr>
      </w:pPr>
      <w:r w:rsidRPr="004828BF">
        <w:rPr>
          <w:u w:val="single"/>
        </w:rPr>
        <w:t>среди мальчиков 7-8 классов:</w:t>
      </w:r>
    </w:p>
    <w:p w:rsidR="004828BF" w:rsidRPr="004828BF" w:rsidRDefault="004828BF" w:rsidP="004828BF">
      <w:pPr>
        <w:shd w:val="clear" w:color="auto" w:fill="FFFFFF"/>
        <w:jc w:val="both"/>
      </w:pPr>
      <w:r w:rsidRPr="004828BF">
        <w:t>-Шайхутдинов Азамат</w:t>
      </w:r>
    </w:p>
    <w:p w:rsidR="004828BF" w:rsidRPr="004828BF" w:rsidRDefault="004828BF" w:rsidP="004828BF">
      <w:r w:rsidRPr="004828BF">
        <w:t>-Ахмадиев Артур</w:t>
      </w:r>
    </w:p>
    <w:p w:rsidR="004828BF" w:rsidRPr="004828BF" w:rsidRDefault="004828BF" w:rsidP="004828BF">
      <w:pPr>
        <w:jc w:val="center"/>
      </w:pPr>
      <w:r w:rsidRPr="004828BF">
        <w:rPr>
          <w:b/>
        </w:rPr>
        <w:t>5. Проведение Всероссийских проверочных работ</w:t>
      </w:r>
      <w:r w:rsidRPr="004828BF">
        <w:t>.</w:t>
      </w:r>
    </w:p>
    <w:p w:rsidR="004828BF" w:rsidRPr="004828BF" w:rsidRDefault="004828BF" w:rsidP="004828BF">
      <w:pPr>
        <w:jc w:val="both"/>
      </w:pPr>
      <w:r w:rsidRPr="004828BF">
        <w:t xml:space="preserve">В соответствии с приказом Министерства образования и науки Республики Татарстан от 04.09.2020 № под-927/20 «О внесении изменений в приказ Министерства образования и науки Республики Татарстан от 19.02.2020 № под-257/20 «Об утверждении плана-графика проведения мероприятий в рамках республиканской системы оценки качества образования на 2020 год»,  и на основании приказа УО Чистопольского муниципального района РТ от 05.09.2020 №762 «О проведении Всероссийских проверочных работ в общеобразовательных организациях  </w:t>
      </w:r>
      <w:r w:rsidRPr="004828BF">
        <w:lastRenderedPageBreak/>
        <w:t xml:space="preserve">Чистопольского муниципального района РТ в 2020 году. По приказу «О проведении Всероссийских проверочных работ в 2020 году» были проведены ВПР по следующему графику: </w:t>
      </w:r>
    </w:p>
    <w:tbl>
      <w:tblPr>
        <w:tblStyle w:val="afa"/>
        <w:tblW w:w="0" w:type="auto"/>
        <w:jc w:val="center"/>
        <w:tblLook w:val="04A0" w:firstRow="1" w:lastRow="0" w:firstColumn="1" w:lastColumn="0" w:noHBand="0" w:noVBand="1"/>
      </w:tblPr>
      <w:tblGrid>
        <w:gridCol w:w="859"/>
        <w:gridCol w:w="1416"/>
        <w:gridCol w:w="4419"/>
      </w:tblGrid>
      <w:tr w:rsidR="004828BF" w:rsidRPr="004828BF" w:rsidTr="004828BF">
        <w:trPr>
          <w:jc w:val="center"/>
        </w:trPr>
        <w:tc>
          <w:tcPr>
            <w:tcW w:w="859" w:type="dxa"/>
          </w:tcPr>
          <w:p w:rsidR="004828BF" w:rsidRPr="004828BF" w:rsidRDefault="004828BF" w:rsidP="004828BF">
            <w:pPr>
              <w:pStyle w:val="af3"/>
              <w:ind w:left="0"/>
              <w:jc w:val="both"/>
              <w:rPr>
                <w:rFonts w:ascii="Times New Roman" w:hAnsi="Times New Roman"/>
                <w:b/>
                <w:sz w:val="24"/>
                <w:szCs w:val="24"/>
              </w:rPr>
            </w:pPr>
            <w:r w:rsidRPr="004828BF">
              <w:rPr>
                <w:rFonts w:ascii="Times New Roman" w:hAnsi="Times New Roman"/>
                <w:b/>
                <w:sz w:val="24"/>
                <w:szCs w:val="24"/>
              </w:rPr>
              <w:t>Класс</w:t>
            </w:r>
          </w:p>
        </w:tc>
        <w:tc>
          <w:tcPr>
            <w:tcW w:w="1416" w:type="dxa"/>
          </w:tcPr>
          <w:p w:rsidR="004828BF" w:rsidRPr="004828BF" w:rsidRDefault="004828BF" w:rsidP="004828BF">
            <w:pPr>
              <w:pStyle w:val="af3"/>
              <w:ind w:left="0"/>
              <w:jc w:val="both"/>
              <w:rPr>
                <w:rFonts w:ascii="Times New Roman" w:hAnsi="Times New Roman"/>
                <w:b/>
                <w:sz w:val="24"/>
                <w:szCs w:val="24"/>
              </w:rPr>
            </w:pPr>
            <w:r w:rsidRPr="004828BF">
              <w:rPr>
                <w:rFonts w:ascii="Times New Roman" w:hAnsi="Times New Roman"/>
                <w:b/>
                <w:sz w:val="24"/>
                <w:szCs w:val="24"/>
              </w:rPr>
              <w:t xml:space="preserve">Предмет </w:t>
            </w:r>
          </w:p>
        </w:tc>
        <w:tc>
          <w:tcPr>
            <w:tcW w:w="4419" w:type="dxa"/>
          </w:tcPr>
          <w:p w:rsidR="004828BF" w:rsidRPr="004828BF" w:rsidRDefault="004828BF" w:rsidP="004828BF">
            <w:pPr>
              <w:pStyle w:val="af3"/>
              <w:ind w:left="0"/>
              <w:jc w:val="both"/>
              <w:rPr>
                <w:rFonts w:ascii="Times New Roman" w:hAnsi="Times New Roman"/>
                <w:b/>
                <w:sz w:val="24"/>
                <w:szCs w:val="24"/>
              </w:rPr>
            </w:pPr>
            <w:r w:rsidRPr="004828BF">
              <w:rPr>
                <w:rFonts w:ascii="Times New Roman" w:hAnsi="Times New Roman"/>
                <w:b/>
                <w:sz w:val="24"/>
                <w:szCs w:val="24"/>
              </w:rPr>
              <w:t>Планируемый период проведения</w:t>
            </w:r>
          </w:p>
        </w:tc>
      </w:tr>
      <w:tr w:rsidR="004828BF" w:rsidRPr="004828BF" w:rsidTr="004828BF">
        <w:trPr>
          <w:jc w:val="center"/>
        </w:trPr>
        <w:tc>
          <w:tcPr>
            <w:tcW w:w="859" w:type="dxa"/>
          </w:tcPr>
          <w:p w:rsidR="004828BF" w:rsidRPr="004828BF" w:rsidRDefault="004828BF" w:rsidP="004828BF">
            <w:pPr>
              <w:pStyle w:val="af3"/>
              <w:ind w:left="0"/>
              <w:jc w:val="both"/>
              <w:rPr>
                <w:rFonts w:ascii="Times New Roman" w:hAnsi="Times New Roman"/>
                <w:b/>
                <w:sz w:val="24"/>
                <w:szCs w:val="24"/>
              </w:rPr>
            </w:pPr>
          </w:p>
        </w:tc>
        <w:tc>
          <w:tcPr>
            <w:tcW w:w="1416" w:type="dxa"/>
          </w:tcPr>
          <w:p w:rsidR="004828BF" w:rsidRPr="004828BF" w:rsidRDefault="004828BF" w:rsidP="004828BF">
            <w:pPr>
              <w:pStyle w:val="af3"/>
              <w:ind w:left="0"/>
              <w:jc w:val="both"/>
              <w:rPr>
                <w:rFonts w:ascii="Times New Roman" w:hAnsi="Times New Roman"/>
                <w:b/>
                <w:sz w:val="24"/>
                <w:szCs w:val="24"/>
              </w:rPr>
            </w:pPr>
          </w:p>
        </w:tc>
        <w:tc>
          <w:tcPr>
            <w:tcW w:w="4419" w:type="dxa"/>
          </w:tcPr>
          <w:p w:rsidR="004828BF" w:rsidRPr="004828BF" w:rsidRDefault="004828BF" w:rsidP="004828BF">
            <w:pPr>
              <w:pStyle w:val="af3"/>
              <w:ind w:left="0"/>
              <w:jc w:val="both"/>
              <w:rPr>
                <w:rFonts w:ascii="Times New Roman" w:hAnsi="Times New Roman"/>
                <w:b/>
                <w:sz w:val="24"/>
                <w:szCs w:val="24"/>
              </w:rPr>
            </w:pPr>
            <w:r w:rsidRPr="004828BF">
              <w:rPr>
                <w:rFonts w:ascii="Times New Roman" w:hAnsi="Times New Roman"/>
                <w:b/>
                <w:sz w:val="24"/>
                <w:szCs w:val="24"/>
              </w:rPr>
              <w:t>Штатный режим (15 марта по 21 мая)</w:t>
            </w:r>
          </w:p>
        </w:tc>
      </w:tr>
      <w:tr w:rsidR="004828BF" w:rsidRPr="004828BF" w:rsidTr="004828BF">
        <w:trPr>
          <w:jc w:val="center"/>
        </w:trPr>
        <w:tc>
          <w:tcPr>
            <w:tcW w:w="85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5</w:t>
            </w:r>
          </w:p>
        </w:tc>
        <w:tc>
          <w:tcPr>
            <w:tcW w:w="1416" w:type="dxa"/>
          </w:tcPr>
          <w:p w:rsidR="004828BF" w:rsidRPr="004828BF" w:rsidRDefault="004828BF" w:rsidP="004828BF">
            <w:pPr>
              <w:pStyle w:val="af3"/>
              <w:ind w:left="0"/>
              <w:rPr>
                <w:rFonts w:ascii="Times New Roman" w:hAnsi="Times New Roman"/>
                <w:sz w:val="24"/>
                <w:szCs w:val="24"/>
              </w:rPr>
            </w:pPr>
            <w:r w:rsidRPr="004828BF">
              <w:rPr>
                <w:rFonts w:ascii="Times New Roman" w:hAnsi="Times New Roman"/>
                <w:sz w:val="24"/>
                <w:szCs w:val="24"/>
              </w:rPr>
              <w:t>Биология</w:t>
            </w:r>
          </w:p>
        </w:tc>
        <w:tc>
          <w:tcPr>
            <w:tcW w:w="441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07.04.21г.</w:t>
            </w:r>
          </w:p>
        </w:tc>
      </w:tr>
      <w:tr w:rsidR="004828BF" w:rsidRPr="004828BF" w:rsidTr="004828BF">
        <w:trPr>
          <w:jc w:val="center"/>
        </w:trPr>
        <w:tc>
          <w:tcPr>
            <w:tcW w:w="85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6</w:t>
            </w:r>
          </w:p>
        </w:tc>
        <w:tc>
          <w:tcPr>
            <w:tcW w:w="1416" w:type="dxa"/>
          </w:tcPr>
          <w:p w:rsidR="004828BF" w:rsidRPr="004828BF" w:rsidRDefault="004828BF" w:rsidP="004828BF">
            <w:pPr>
              <w:pStyle w:val="af3"/>
              <w:ind w:left="0"/>
              <w:rPr>
                <w:rFonts w:ascii="Times New Roman" w:hAnsi="Times New Roman"/>
                <w:sz w:val="24"/>
                <w:szCs w:val="24"/>
              </w:rPr>
            </w:pPr>
            <w:r w:rsidRPr="004828BF">
              <w:rPr>
                <w:rFonts w:ascii="Times New Roman" w:hAnsi="Times New Roman"/>
                <w:sz w:val="24"/>
                <w:szCs w:val="24"/>
              </w:rPr>
              <w:t>Биология</w:t>
            </w:r>
          </w:p>
        </w:tc>
        <w:tc>
          <w:tcPr>
            <w:tcW w:w="441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15.03.21г.</w:t>
            </w:r>
          </w:p>
        </w:tc>
      </w:tr>
      <w:tr w:rsidR="004828BF" w:rsidRPr="004828BF" w:rsidTr="004828BF">
        <w:trPr>
          <w:jc w:val="center"/>
        </w:trPr>
        <w:tc>
          <w:tcPr>
            <w:tcW w:w="85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6</w:t>
            </w:r>
          </w:p>
        </w:tc>
        <w:tc>
          <w:tcPr>
            <w:tcW w:w="1416" w:type="dxa"/>
          </w:tcPr>
          <w:p w:rsidR="004828BF" w:rsidRPr="004828BF" w:rsidRDefault="004828BF" w:rsidP="004828BF">
            <w:pPr>
              <w:pStyle w:val="af3"/>
              <w:ind w:left="0"/>
              <w:rPr>
                <w:rFonts w:ascii="Times New Roman" w:hAnsi="Times New Roman"/>
                <w:sz w:val="24"/>
                <w:szCs w:val="24"/>
              </w:rPr>
            </w:pPr>
            <w:r w:rsidRPr="004828BF">
              <w:rPr>
                <w:rFonts w:ascii="Times New Roman" w:hAnsi="Times New Roman"/>
                <w:sz w:val="24"/>
                <w:szCs w:val="24"/>
              </w:rPr>
              <w:t>География</w:t>
            </w:r>
          </w:p>
        </w:tc>
        <w:tc>
          <w:tcPr>
            <w:tcW w:w="441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02.04.21г.</w:t>
            </w:r>
          </w:p>
        </w:tc>
      </w:tr>
      <w:tr w:rsidR="004828BF" w:rsidRPr="004828BF" w:rsidTr="004828BF">
        <w:trPr>
          <w:jc w:val="center"/>
        </w:trPr>
        <w:tc>
          <w:tcPr>
            <w:tcW w:w="85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7</w:t>
            </w:r>
          </w:p>
        </w:tc>
        <w:tc>
          <w:tcPr>
            <w:tcW w:w="1416" w:type="dxa"/>
          </w:tcPr>
          <w:p w:rsidR="004828BF" w:rsidRPr="004828BF" w:rsidRDefault="004828BF" w:rsidP="004828BF">
            <w:pPr>
              <w:pStyle w:val="af3"/>
              <w:ind w:left="0"/>
              <w:rPr>
                <w:rFonts w:ascii="Times New Roman" w:hAnsi="Times New Roman"/>
                <w:sz w:val="24"/>
                <w:szCs w:val="24"/>
              </w:rPr>
            </w:pPr>
            <w:r w:rsidRPr="004828BF">
              <w:rPr>
                <w:rFonts w:ascii="Times New Roman" w:hAnsi="Times New Roman"/>
                <w:sz w:val="24"/>
                <w:szCs w:val="24"/>
              </w:rPr>
              <w:t>Биология</w:t>
            </w:r>
          </w:p>
        </w:tc>
        <w:tc>
          <w:tcPr>
            <w:tcW w:w="441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06.04.21г.</w:t>
            </w:r>
          </w:p>
        </w:tc>
      </w:tr>
      <w:tr w:rsidR="004828BF" w:rsidRPr="004828BF" w:rsidTr="004828BF">
        <w:trPr>
          <w:jc w:val="center"/>
        </w:trPr>
        <w:tc>
          <w:tcPr>
            <w:tcW w:w="85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7</w:t>
            </w:r>
          </w:p>
        </w:tc>
        <w:tc>
          <w:tcPr>
            <w:tcW w:w="1416" w:type="dxa"/>
          </w:tcPr>
          <w:p w:rsidR="004828BF" w:rsidRPr="004828BF" w:rsidRDefault="004828BF" w:rsidP="004828BF">
            <w:pPr>
              <w:pStyle w:val="af3"/>
              <w:ind w:left="0"/>
              <w:rPr>
                <w:rFonts w:ascii="Times New Roman" w:hAnsi="Times New Roman"/>
                <w:sz w:val="24"/>
                <w:szCs w:val="24"/>
              </w:rPr>
            </w:pPr>
            <w:r w:rsidRPr="004828BF">
              <w:rPr>
                <w:rFonts w:ascii="Times New Roman" w:hAnsi="Times New Roman"/>
                <w:sz w:val="24"/>
                <w:szCs w:val="24"/>
              </w:rPr>
              <w:t>География</w:t>
            </w:r>
          </w:p>
        </w:tc>
        <w:tc>
          <w:tcPr>
            <w:tcW w:w="441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09.04.21г</w:t>
            </w:r>
          </w:p>
        </w:tc>
      </w:tr>
      <w:tr w:rsidR="004828BF" w:rsidRPr="004828BF" w:rsidTr="004828BF">
        <w:trPr>
          <w:jc w:val="center"/>
        </w:trPr>
        <w:tc>
          <w:tcPr>
            <w:tcW w:w="85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8</w:t>
            </w:r>
          </w:p>
        </w:tc>
        <w:tc>
          <w:tcPr>
            <w:tcW w:w="1416" w:type="dxa"/>
          </w:tcPr>
          <w:p w:rsidR="004828BF" w:rsidRPr="004828BF" w:rsidRDefault="004828BF" w:rsidP="004828BF">
            <w:pPr>
              <w:pStyle w:val="af3"/>
              <w:ind w:left="0"/>
              <w:rPr>
                <w:rFonts w:ascii="Times New Roman" w:hAnsi="Times New Roman"/>
                <w:sz w:val="24"/>
                <w:szCs w:val="24"/>
              </w:rPr>
            </w:pPr>
            <w:r w:rsidRPr="004828BF">
              <w:rPr>
                <w:rFonts w:ascii="Times New Roman" w:hAnsi="Times New Roman"/>
                <w:sz w:val="24"/>
                <w:szCs w:val="24"/>
              </w:rPr>
              <w:t>География</w:t>
            </w:r>
          </w:p>
        </w:tc>
        <w:tc>
          <w:tcPr>
            <w:tcW w:w="441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19.03.21г.</w:t>
            </w:r>
          </w:p>
        </w:tc>
      </w:tr>
      <w:tr w:rsidR="004828BF" w:rsidRPr="004828BF" w:rsidTr="004828BF">
        <w:trPr>
          <w:jc w:val="center"/>
        </w:trPr>
        <w:tc>
          <w:tcPr>
            <w:tcW w:w="85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8</w:t>
            </w:r>
          </w:p>
        </w:tc>
        <w:tc>
          <w:tcPr>
            <w:tcW w:w="1416" w:type="dxa"/>
          </w:tcPr>
          <w:p w:rsidR="004828BF" w:rsidRPr="004828BF" w:rsidRDefault="004828BF" w:rsidP="004828BF">
            <w:pPr>
              <w:pStyle w:val="af3"/>
              <w:ind w:left="0"/>
              <w:rPr>
                <w:rFonts w:ascii="Times New Roman" w:hAnsi="Times New Roman"/>
                <w:sz w:val="24"/>
                <w:szCs w:val="24"/>
              </w:rPr>
            </w:pPr>
            <w:r w:rsidRPr="004828BF">
              <w:rPr>
                <w:rFonts w:ascii="Times New Roman" w:hAnsi="Times New Roman"/>
                <w:sz w:val="24"/>
                <w:szCs w:val="24"/>
              </w:rPr>
              <w:t>Биология</w:t>
            </w:r>
          </w:p>
        </w:tc>
        <w:tc>
          <w:tcPr>
            <w:tcW w:w="441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19.03.21г.</w:t>
            </w:r>
          </w:p>
        </w:tc>
      </w:tr>
      <w:tr w:rsidR="004828BF" w:rsidRPr="004828BF" w:rsidTr="004828BF">
        <w:trPr>
          <w:jc w:val="center"/>
        </w:trPr>
        <w:tc>
          <w:tcPr>
            <w:tcW w:w="85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10</w:t>
            </w:r>
          </w:p>
        </w:tc>
        <w:tc>
          <w:tcPr>
            <w:tcW w:w="1416" w:type="dxa"/>
          </w:tcPr>
          <w:p w:rsidR="004828BF" w:rsidRPr="004828BF" w:rsidRDefault="004828BF" w:rsidP="004828BF">
            <w:pPr>
              <w:pStyle w:val="af3"/>
              <w:ind w:left="0"/>
              <w:rPr>
                <w:rFonts w:ascii="Times New Roman" w:hAnsi="Times New Roman"/>
                <w:sz w:val="24"/>
                <w:szCs w:val="24"/>
              </w:rPr>
            </w:pPr>
            <w:r w:rsidRPr="004828BF">
              <w:rPr>
                <w:rFonts w:ascii="Times New Roman" w:hAnsi="Times New Roman"/>
                <w:sz w:val="24"/>
                <w:szCs w:val="24"/>
              </w:rPr>
              <w:t>География</w:t>
            </w:r>
          </w:p>
        </w:tc>
        <w:tc>
          <w:tcPr>
            <w:tcW w:w="441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02.04.21г.</w:t>
            </w:r>
          </w:p>
        </w:tc>
      </w:tr>
      <w:tr w:rsidR="004828BF" w:rsidRPr="004828BF" w:rsidTr="004828BF">
        <w:trPr>
          <w:jc w:val="center"/>
        </w:trPr>
        <w:tc>
          <w:tcPr>
            <w:tcW w:w="85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11</w:t>
            </w:r>
          </w:p>
        </w:tc>
        <w:tc>
          <w:tcPr>
            <w:tcW w:w="1416" w:type="dxa"/>
          </w:tcPr>
          <w:p w:rsidR="004828BF" w:rsidRPr="004828BF" w:rsidRDefault="004828BF" w:rsidP="004828BF">
            <w:pPr>
              <w:pStyle w:val="af3"/>
              <w:ind w:left="0"/>
              <w:rPr>
                <w:rFonts w:ascii="Times New Roman" w:hAnsi="Times New Roman"/>
                <w:sz w:val="24"/>
                <w:szCs w:val="24"/>
              </w:rPr>
            </w:pPr>
            <w:r w:rsidRPr="004828BF">
              <w:rPr>
                <w:rFonts w:ascii="Times New Roman" w:hAnsi="Times New Roman"/>
                <w:sz w:val="24"/>
                <w:szCs w:val="24"/>
              </w:rPr>
              <w:t>Биология</w:t>
            </w:r>
          </w:p>
        </w:tc>
        <w:tc>
          <w:tcPr>
            <w:tcW w:w="441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02.04.21г.</w:t>
            </w:r>
          </w:p>
        </w:tc>
      </w:tr>
      <w:tr w:rsidR="004828BF" w:rsidRPr="004828BF" w:rsidTr="004828BF">
        <w:trPr>
          <w:jc w:val="center"/>
        </w:trPr>
        <w:tc>
          <w:tcPr>
            <w:tcW w:w="85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11</w:t>
            </w:r>
          </w:p>
        </w:tc>
        <w:tc>
          <w:tcPr>
            <w:tcW w:w="1416" w:type="dxa"/>
          </w:tcPr>
          <w:p w:rsidR="004828BF" w:rsidRPr="004828BF" w:rsidRDefault="004828BF" w:rsidP="004828BF">
            <w:pPr>
              <w:pStyle w:val="af3"/>
              <w:ind w:left="0"/>
              <w:rPr>
                <w:rFonts w:ascii="Times New Roman" w:hAnsi="Times New Roman"/>
                <w:sz w:val="24"/>
                <w:szCs w:val="24"/>
              </w:rPr>
            </w:pPr>
            <w:r w:rsidRPr="004828BF">
              <w:rPr>
                <w:rFonts w:ascii="Times New Roman" w:hAnsi="Times New Roman"/>
                <w:sz w:val="24"/>
                <w:szCs w:val="24"/>
              </w:rPr>
              <w:t>География</w:t>
            </w:r>
          </w:p>
        </w:tc>
        <w:tc>
          <w:tcPr>
            <w:tcW w:w="4419" w:type="dxa"/>
          </w:tcPr>
          <w:p w:rsidR="004828BF" w:rsidRPr="004828BF" w:rsidRDefault="004828BF" w:rsidP="004828BF">
            <w:pPr>
              <w:pStyle w:val="af3"/>
              <w:ind w:left="0"/>
              <w:jc w:val="center"/>
              <w:rPr>
                <w:rFonts w:ascii="Times New Roman" w:hAnsi="Times New Roman"/>
                <w:sz w:val="24"/>
                <w:szCs w:val="24"/>
              </w:rPr>
            </w:pPr>
            <w:r w:rsidRPr="004828BF">
              <w:rPr>
                <w:rFonts w:ascii="Times New Roman" w:hAnsi="Times New Roman"/>
                <w:sz w:val="24"/>
                <w:szCs w:val="24"/>
              </w:rPr>
              <w:t>02.04.21г.</w:t>
            </w:r>
          </w:p>
        </w:tc>
      </w:tr>
    </w:tbl>
    <w:p w:rsidR="004828BF" w:rsidRPr="004828BF" w:rsidRDefault="004828BF" w:rsidP="004828BF">
      <w:r w:rsidRPr="004828BF">
        <w:rPr>
          <w:b/>
        </w:rPr>
        <w:t xml:space="preserve">6. </w:t>
      </w:r>
      <w:r w:rsidRPr="004828BF">
        <w:t>Подведение итогов контрольных работ, промежуточной аттестации и проектов естественного цикла обучающихся.</w:t>
      </w:r>
    </w:p>
    <w:p w:rsidR="004828BF" w:rsidRPr="004828BF" w:rsidRDefault="004828BF" w:rsidP="004828BF">
      <w:pPr>
        <w:jc w:val="both"/>
      </w:pPr>
      <w:r w:rsidRPr="004828BF">
        <w:t>С целью установление фактического уровня теоретических знаний учащихся по предметам естественного цикла учебного плана, их практических умений и навыков; соотнесение этого уровня с требованиями образовательного Госстандарта во всех классах.</w:t>
      </w:r>
    </w:p>
    <w:p w:rsidR="004828BF" w:rsidRPr="004828BF" w:rsidRDefault="004828BF" w:rsidP="004828BF">
      <w:pPr>
        <w:jc w:val="center"/>
        <w:rPr>
          <w:b/>
        </w:rPr>
      </w:pPr>
      <w:r w:rsidRPr="004828BF">
        <w:rPr>
          <w:b/>
        </w:rPr>
        <w:t>Формы проведения контрольных работ, промежуточной аттестации и проектов естественного цикла.</w:t>
      </w:r>
    </w:p>
    <w:p w:rsidR="004828BF" w:rsidRPr="004828BF" w:rsidRDefault="004828BF" w:rsidP="004828BF">
      <w:pPr>
        <w:jc w:val="both"/>
        <w:rPr>
          <w:b/>
        </w:rPr>
      </w:pPr>
    </w:p>
    <w:tbl>
      <w:tblPr>
        <w:tblStyle w:val="afa"/>
        <w:tblW w:w="0" w:type="auto"/>
        <w:jc w:val="center"/>
        <w:tblLook w:val="04A0" w:firstRow="1" w:lastRow="0" w:firstColumn="1" w:lastColumn="0" w:noHBand="0" w:noVBand="1"/>
      </w:tblPr>
      <w:tblGrid>
        <w:gridCol w:w="858"/>
        <w:gridCol w:w="2169"/>
        <w:gridCol w:w="1985"/>
        <w:gridCol w:w="1134"/>
        <w:gridCol w:w="1896"/>
        <w:gridCol w:w="1984"/>
      </w:tblGrid>
      <w:tr w:rsidR="004828BF" w:rsidRPr="004828BF" w:rsidTr="004828BF">
        <w:trPr>
          <w:jc w:val="center"/>
        </w:trPr>
        <w:tc>
          <w:tcPr>
            <w:tcW w:w="666" w:type="dxa"/>
          </w:tcPr>
          <w:p w:rsidR="004828BF" w:rsidRPr="004828BF" w:rsidRDefault="004828BF" w:rsidP="004828BF">
            <w:pPr>
              <w:jc w:val="center"/>
              <w:rPr>
                <w:b/>
              </w:rPr>
            </w:pPr>
            <w:r w:rsidRPr="004828BF">
              <w:rPr>
                <w:b/>
              </w:rPr>
              <w:t>Класс</w:t>
            </w:r>
          </w:p>
        </w:tc>
        <w:tc>
          <w:tcPr>
            <w:tcW w:w="2169" w:type="dxa"/>
          </w:tcPr>
          <w:p w:rsidR="004828BF" w:rsidRPr="004828BF" w:rsidRDefault="004828BF" w:rsidP="004828BF">
            <w:pPr>
              <w:jc w:val="center"/>
              <w:rPr>
                <w:b/>
              </w:rPr>
            </w:pPr>
            <w:r w:rsidRPr="004828BF">
              <w:rPr>
                <w:b/>
              </w:rPr>
              <w:t>Предмет</w:t>
            </w:r>
          </w:p>
        </w:tc>
        <w:tc>
          <w:tcPr>
            <w:tcW w:w="1985" w:type="dxa"/>
          </w:tcPr>
          <w:p w:rsidR="004828BF" w:rsidRPr="004828BF" w:rsidRDefault="004828BF" w:rsidP="004828BF">
            <w:pPr>
              <w:jc w:val="center"/>
              <w:rPr>
                <w:b/>
              </w:rPr>
            </w:pPr>
            <w:r w:rsidRPr="004828BF">
              <w:rPr>
                <w:b/>
              </w:rPr>
              <w:t>форма</w:t>
            </w:r>
          </w:p>
        </w:tc>
        <w:tc>
          <w:tcPr>
            <w:tcW w:w="1134" w:type="dxa"/>
          </w:tcPr>
          <w:p w:rsidR="004828BF" w:rsidRPr="004828BF" w:rsidRDefault="004828BF" w:rsidP="004828BF">
            <w:pPr>
              <w:jc w:val="center"/>
              <w:rPr>
                <w:b/>
              </w:rPr>
            </w:pPr>
            <w:r w:rsidRPr="004828BF">
              <w:rPr>
                <w:b/>
              </w:rPr>
              <w:t>число</w:t>
            </w:r>
          </w:p>
        </w:tc>
        <w:tc>
          <w:tcPr>
            <w:tcW w:w="1896" w:type="dxa"/>
          </w:tcPr>
          <w:p w:rsidR="004828BF" w:rsidRPr="004828BF" w:rsidRDefault="004828BF" w:rsidP="004828BF">
            <w:pPr>
              <w:jc w:val="center"/>
              <w:rPr>
                <w:b/>
              </w:rPr>
            </w:pPr>
            <w:r w:rsidRPr="004828BF">
              <w:rPr>
                <w:b/>
              </w:rPr>
              <w:t>ФИО учителя</w:t>
            </w:r>
          </w:p>
        </w:tc>
        <w:tc>
          <w:tcPr>
            <w:tcW w:w="1984" w:type="dxa"/>
          </w:tcPr>
          <w:p w:rsidR="004828BF" w:rsidRPr="004828BF" w:rsidRDefault="004828BF" w:rsidP="004828BF">
            <w:pPr>
              <w:jc w:val="center"/>
              <w:rPr>
                <w:b/>
              </w:rPr>
            </w:pPr>
            <w:r w:rsidRPr="004828BF">
              <w:rPr>
                <w:b/>
              </w:rPr>
              <w:t>ФИО ассистента</w:t>
            </w:r>
          </w:p>
        </w:tc>
      </w:tr>
      <w:tr w:rsidR="004828BF" w:rsidRPr="004828BF" w:rsidTr="004828BF">
        <w:trPr>
          <w:jc w:val="center"/>
        </w:trPr>
        <w:tc>
          <w:tcPr>
            <w:tcW w:w="666" w:type="dxa"/>
          </w:tcPr>
          <w:p w:rsidR="004828BF" w:rsidRPr="004828BF" w:rsidRDefault="004828BF" w:rsidP="004828BF">
            <w:pPr>
              <w:jc w:val="center"/>
            </w:pPr>
            <w:r w:rsidRPr="004828BF">
              <w:t>5</w:t>
            </w:r>
          </w:p>
        </w:tc>
        <w:tc>
          <w:tcPr>
            <w:tcW w:w="2169" w:type="dxa"/>
          </w:tcPr>
          <w:p w:rsidR="004828BF" w:rsidRPr="004828BF" w:rsidRDefault="004828BF" w:rsidP="004828BF">
            <w:pPr>
              <w:jc w:val="center"/>
            </w:pPr>
            <w:r w:rsidRPr="004828BF">
              <w:t>география</w:t>
            </w:r>
          </w:p>
        </w:tc>
        <w:tc>
          <w:tcPr>
            <w:tcW w:w="1985" w:type="dxa"/>
          </w:tcPr>
          <w:p w:rsidR="004828BF" w:rsidRPr="004828BF" w:rsidRDefault="004828BF" w:rsidP="004828BF">
            <w:pPr>
              <w:jc w:val="center"/>
            </w:pPr>
            <w:r w:rsidRPr="004828BF">
              <w:t>сетевой проект</w:t>
            </w:r>
          </w:p>
        </w:tc>
        <w:tc>
          <w:tcPr>
            <w:tcW w:w="1134" w:type="dxa"/>
          </w:tcPr>
          <w:p w:rsidR="004828BF" w:rsidRPr="004828BF" w:rsidRDefault="004828BF" w:rsidP="004828BF">
            <w:pPr>
              <w:jc w:val="center"/>
            </w:pPr>
            <w:r w:rsidRPr="004828BF">
              <w:t>24.05.21</w:t>
            </w:r>
          </w:p>
        </w:tc>
        <w:tc>
          <w:tcPr>
            <w:tcW w:w="1896" w:type="dxa"/>
          </w:tcPr>
          <w:p w:rsidR="004828BF" w:rsidRPr="004828BF" w:rsidRDefault="004828BF" w:rsidP="004828BF">
            <w:pPr>
              <w:jc w:val="center"/>
            </w:pPr>
            <w:r w:rsidRPr="004828BF">
              <w:t>Садыкова Г.Г.</w:t>
            </w:r>
          </w:p>
        </w:tc>
        <w:tc>
          <w:tcPr>
            <w:tcW w:w="1984" w:type="dxa"/>
          </w:tcPr>
          <w:p w:rsidR="004828BF" w:rsidRPr="004828BF" w:rsidRDefault="004828BF" w:rsidP="004828BF">
            <w:pPr>
              <w:jc w:val="center"/>
            </w:pPr>
            <w:r w:rsidRPr="004828BF">
              <w:t>Тухфатуллина Р.Х.</w:t>
            </w:r>
          </w:p>
        </w:tc>
      </w:tr>
      <w:tr w:rsidR="004828BF" w:rsidRPr="004828BF" w:rsidTr="004828BF">
        <w:trPr>
          <w:jc w:val="center"/>
        </w:trPr>
        <w:tc>
          <w:tcPr>
            <w:tcW w:w="666" w:type="dxa"/>
          </w:tcPr>
          <w:p w:rsidR="004828BF" w:rsidRPr="004828BF" w:rsidRDefault="004828BF" w:rsidP="004828BF">
            <w:pPr>
              <w:jc w:val="center"/>
            </w:pPr>
            <w:r w:rsidRPr="004828BF">
              <w:t>6</w:t>
            </w:r>
          </w:p>
        </w:tc>
        <w:tc>
          <w:tcPr>
            <w:tcW w:w="2169" w:type="dxa"/>
          </w:tcPr>
          <w:p w:rsidR="004828BF" w:rsidRPr="004828BF" w:rsidRDefault="004828BF" w:rsidP="004828BF">
            <w:pPr>
              <w:jc w:val="center"/>
            </w:pPr>
            <w:r w:rsidRPr="004828BF">
              <w:t>география</w:t>
            </w:r>
          </w:p>
        </w:tc>
        <w:tc>
          <w:tcPr>
            <w:tcW w:w="1985" w:type="dxa"/>
          </w:tcPr>
          <w:p w:rsidR="004828BF" w:rsidRPr="004828BF" w:rsidRDefault="004828BF" w:rsidP="004828BF">
            <w:pPr>
              <w:jc w:val="center"/>
            </w:pPr>
            <w:r w:rsidRPr="004828BF">
              <w:t>тестирование</w:t>
            </w:r>
          </w:p>
        </w:tc>
        <w:tc>
          <w:tcPr>
            <w:tcW w:w="1134" w:type="dxa"/>
          </w:tcPr>
          <w:p w:rsidR="004828BF" w:rsidRPr="004828BF" w:rsidRDefault="004828BF" w:rsidP="004828BF">
            <w:pPr>
              <w:jc w:val="center"/>
            </w:pPr>
            <w:r w:rsidRPr="004828BF">
              <w:t>18.05.21</w:t>
            </w:r>
          </w:p>
        </w:tc>
        <w:tc>
          <w:tcPr>
            <w:tcW w:w="1896" w:type="dxa"/>
          </w:tcPr>
          <w:p w:rsidR="004828BF" w:rsidRPr="004828BF" w:rsidRDefault="004828BF" w:rsidP="004828BF">
            <w:pPr>
              <w:jc w:val="center"/>
            </w:pPr>
            <w:r w:rsidRPr="004828BF">
              <w:t>Валиева Ф.М.</w:t>
            </w:r>
          </w:p>
        </w:tc>
        <w:tc>
          <w:tcPr>
            <w:tcW w:w="1984" w:type="dxa"/>
          </w:tcPr>
          <w:p w:rsidR="004828BF" w:rsidRPr="004828BF" w:rsidRDefault="004828BF" w:rsidP="004828BF">
            <w:pPr>
              <w:jc w:val="center"/>
            </w:pPr>
            <w:r w:rsidRPr="004828BF">
              <w:t>Тухфатуллина Р.Х.</w:t>
            </w:r>
          </w:p>
        </w:tc>
      </w:tr>
      <w:tr w:rsidR="004828BF" w:rsidRPr="004828BF" w:rsidTr="004828BF">
        <w:trPr>
          <w:jc w:val="center"/>
        </w:trPr>
        <w:tc>
          <w:tcPr>
            <w:tcW w:w="666" w:type="dxa"/>
          </w:tcPr>
          <w:p w:rsidR="004828BF" w:rsidRPr="004828BF" w:rsidRDefault="004828BF" w:rsidP="004828BF">
            <w:pPr>
              <w:jc w:val="center"/>
            </w:pPr>
            <w:r w:rsidRPr="004828BF">
              <w:t>6</w:t>
            </w:r>
          </w:p>
        </w:tc>
        <w:tc>
          <w:tcPr>
            <w:tcW w:w="2169" w:type="dxa"/>
          </w:tcPr>
          <w:p w:rsidR="004828BF" w:rsidRPr="004828BF" w:rsidRDefault="004828BF" w:rsidP="004828BF">
            <w:pPr>
              <w:jc w:val="center"/>
            </w:pPr>
            <w:r w:rsidRPr="004828BF">
              <w:t>музыка</w:t>
            </w:r>
          </w:p>
        </w:tc>
        <w:tc>
          <w:tcPr>
            <w:tcW w:w="1985" w:type="dxa"/>
          </w:tcPr>
          <w:p w:rsidR="004828BF" w:rsidRPr="004828BF" w:rsidRDefault="004828BF" w:rsidP="004828BF">
            <w:pPr>
              <w:jc w:val="center"/>
            </w:pPr>
            <w:r w:rsidRPr="004828BF">
              <w:t>проект</w:t>
            </w:r>
          </w:p>
        </w:tc>
        <w:tc>
          <w:tcPr>
            <w:tcW w:w="1134" w:type="dxa"/>
          </w:tcPr>
          <w:p w:rsidR="004828BF" w:rsidRPr="004828BF" w:rsidRDefault="004828BF" w:rsidP="004828BF">
            <w:pPr>
              <w:jc w:val="center"/>
            </w:pPr>
            <w:r w:rsidRPr="004828BF">
              <w:t>17.05.21</w:t>
            </w:r>
          </w:p>
        </w:tc>
        <w:tc>
          <w:tcPr>
            <w:tcW w:w="1896" w:type="dxa"/>
          </w:tcPr>
          <w:p w:rsidR="004828BF" w:rsidRPr="004828BF" w:rsidRDefault="004828BF" w:rsidP="004828BF">
            <w:pPr>
              <w:jc w:val="center"/>
            </w:pPr>
            <w:r w:rsidRPr="004828BF">
              <w:t>Тухфатуллина Р.Х.</w:t>
            </w:r>
          </w:p>
        </w:tc>
        <w:tc>
          <w:tcPr>
            <w:tcW w:w="1984" w:type="dxa"/>
          </w:tcPr>
          <w:p w:rsidR="004828BF" w:rsidRPr="004828BF" w:rsidRDefault="004828BF" w:rsidP="004828BF">
            <w:pPr>
              <w:jc w:val="center"/>
            </w:pPr>
            <w:r w:rsidRPr="004828BF">
              <w:t>Валиева Ф.М.</w:t>
            </w:r>
          </w:p>
        </w:tc>
      </w:tr>
      <w:tr w:rsidR="004828BF" w:rsidRPr="004828BF" w:rsidTr="004828BF">
        <w:trPr>
          <w:jc w:val="center"/>
        </w:trPr>
        <w:tc>
          <w:tcPr>
            <w:tcW w:w="666" w:type="dxa"/>
          </w:tcPr>
          <w:p w:rsidR="004828BF" w:rsidRPr="004828BF" w:rsidRDefault="004828BF" w:rsidP="004828BF">
            <w:pPr>
              <w:jc w:val="center"/>
            </w:pPr>
            <w:r w:rsidRPr="004828BF">
              <w:t>7</w:t>
            </w:r>
          </w:p>
        </w:tc>
        <w:tc>
          <w:tcPr>
            <w:tcW w:w="2169" w:type="dxa"/>
          </w:tcPr>
          <w:p w:rsidR="004828BF" w:rsidRPr="004828BF" w:rsidRDefault="004828BF" w:rsidP="004828BF">
            <w:pPr>
              <w:jc w:val="center"/>
            </w:pPr>
            <w:r w:rsidRPr="004828BF">
              <w:t>Физическая культура</w:t>
            </w:r>
          </w:p>
        </w:tc>
        <w:tc>
          <w:tcPr>
            <w:tcW w:w="1985" w:type="dxa"/>
          </w:tcPr>
          <w:p w:rsidR="004828BF" w:rsidRPr="004828BF" w:rsidRDefault="004828BF" w:rsidP="004828BF">
            <w:pPr>
              <w:jc w:val="center"/>
            </w:pPr>
            <w:r w:rsidRPr="004828BF">
              <w:t>зачет</w:t>
            </w:r>
          </w:p>
        </w:tc>
        <w:tc>
          <w:tcPr>
            <w:tcW w:w="1134" w:type="dxa"/>
          </w:tcPr>
          <w:p w:rsidR="004828BF" w:rsidRPr="004828BF" w:rsidRDefault="004828BF" w:rsidP="004828BF">
            <w:pPr>
              <w:jc w:val="center"/>
            </w:pPr>
          </w:p>
        </w:tc>
        <w:tc>
          <w:tcPr>
            <w:tcW w:w="1896" w:type="dxa"/>
          </w:tcPr>
          <w:p w:rsidR="004828BF" w:rsidRPr="004828BF" w:rsidRDefault="004828BF" w:rsidP="004828BF">
            <w:pPr>
              <w:jc w:val="center"/>
            </w:pPr>
            <w:r w:rsidRPr="004828BF">
              <w:t>Хайруллин М.Ф.</w:t>
            </w:r>
          </w:p>
        </w:tc>
        <w:tc>
          <w:tcPr>
            <w:tcW w:w="1984" w:type="dxa"/>
          </w:tcPr>
          <w:p w:rsidR="004828BF" w:rsidRPr="004828BF" w:rsidRDefault="004828BF" w:rsidP="004828BF">
            <w:pPr>
              <w:jc w:val="center"/>
            </w:pPr>
            <w:r w:rsidRPr="004828BF">
              <w:t>Тухфатуллина Р.Х.</w:t>
            </w:r>
          </w:p>
        </w:tc>
      </w:tr>
      <w:tr w:rsidR="004828BF" w:rsidRPr="004828BF" w:rsidTr="004828BF">
        <w:trPr>
          <w:jc w:val="center"/>
        </w:trPr>
        <w:tc>
          <w:tcPr>
            <w:tcW w:w="666" w:type="dxa"/>
          </w:tcPr>
          <w:p w:rsidR="004828BF" w:rsidRPr="004828BF" w:rsidRDefault="004828BF" w:rsidP="004828BF">
            <w:pPr>
              <w:jc w:val="center"/>
            </w:pPr>
            <w:r w:rsidRPr="004828BF">
              <w:t>8</w:t>
            </w:r>
          </w:p>
        </w:tc>
        <w:tc>
          <w:tcPr>
            <w:tcW w:w="2169" w:type="dxa"/>
          </w:tcPr>
          <w:p w:rsidR="004828BF" w:rsidRPr="004828BF" w:rsidRDefault="004828BF" w:rsidP="004828BF">
            <w:pPr>
              <w:jc w:val="center"/>
            </w:pPr>
            <w:r w:rsidRPr="004828BF">
              <w:t>ОБЖ</w:t>
            </w:r>
          </w:p>
        </w:tc>
        <w:tc>
          <w:tcPr>
            <w:tcW w:w="1985" w:type="dxa"/>
          </w:tcPr>
          <w:p w:rsidR="004828BF" w:rsidRPr="004828BF" w:rsidRDefault="004828BF" w:rsidP="004828BF">
            <w:pPr>
              <w:jc w:val="center"/>
            </w:pPr>
            <w:r w:rsidRPr="004828BF">
              <w:t>проект</w:t>
            </w:r>
          </w:p>
        </w:tc>
        <w:tc>
          <w:tcPr>
            <w:tcW w:w="1134" w:type="dxa"/>
          </w:tcPr>
          <w:p w:rsidR="004828BF" w:rsidRPr="004828BF" w:rsidRDefault="004828BF" w:rsidP="004828BF">
            <w:pPr>
              <w:jc w:val="center"/>
            </w:pPr>
            <w:r w:rsidRPr="004828BF">
              <w:t>18.05.21</w:t>
            </w:r>
          </w:p>
        </w:tc>
        <w:tc>
          <w:tcPr>
            <w:tcW w:w="1896" w:type="dxa"/>
          </w:tcPr>
          <w:p w:rsidR="004828BF" w:rsidRPr="004828BF" w:rsidRDefault="004828BF" w:rsidP="004828BF">
            <w:pPr>
              <w:jc w:val="center"/>
            </w:pPr>
            <w:r w:rsidRPr="004828BF">
              <w:t>Сатдаров Ф.Г.</w:t>
            </w:r>
          </w:p>
        </w:tc>
        <w:tc>
          <w:tcPr>
            <w:tcW w:w="1984" w:type="dxa"/>
          </w:tcPr>
          <w:p w:rsidR="004828BF" w:rsidRPr="004828BF" w:rsidRDefault="004828BF" w:rsidP="004828BF">
            <w:pPr>
              <w:jc w:val="center"/>
            </w:pPr>
            <w:r w:rsidRPr="004828BF">
              <w:t>Тухфатуллина Р.Х.</w:t>
            </w:r>
          </w:p>
        </w:tc>
      </w:tr>
      <w:tr w:rsidR="004828BF" w:rsidRPr="004828BF" w:rsidTr="004828BF">
        <w:trPr>
          <w:jc w:val="center"/>
        </w:trPr>
        <w:tc>
          <w:tcPr>
            <w:tcW w:w="666" w:type="dxa"/>
          </w:tcPr>
          <w:p w:rsidR="004828BF" w:rsidRPr="004828BF" w:rsidRDefault="004828BF" w:rsidP="004828BF">
            <w:pPr>
              <w:jc w:val="center"/>
            </w:pPr>
            <w:r w:rsidRPr="004828BF">
              <w:t>8</w:t>
            </w:r>
          </w:p>
        </w:tc>
        <w:tc>
          <w:tcPr>
            <w:tcW w:w="2169" w:type="dxa"/>
          </w:tcPr>
          <w:p w:rsidR="004828BF" w:rsidRPr="004828BF" w:rsidRDefault="004828BF" w:rsidP="004828BF">
            <w:pPr>
              <w:jc w:val="center"/>
            </w:pPr>
            <w:r w:rsidRPr="004828BF">
              <w:t>Физическая культура</w:t>
            </w:r>
          </w:p>
        </w:tc>
        <w:tc>
          <w:tcPr>
            <w:tcW w:w="1985" w:type="dxa"/>
          </w:tcPr>
          <w:p w:rsidR="004828BF" w:rsidRPr="004828BF" w:rsidRDefault="004828BF" w:rsidP="004828BF">
            <w:pPr>
              <w:jc w:val="center"/>
            </w:pPr>
            <w:r w:rsidRPr="004828BF">
              <w:t>зачет</w:t>
            </w:r>
          </w:p>
        </w:tc>
        <w:tc>
          <w:tcPr>
            <w:tcW w:w="1134" w:type="dxa"/>
          </w:tcPr>
          <w:p w:rsidR="004828BF" w:rsidRPr="004828BF" w:rsidRDefault="004828BF" w:rsidP="004828BF">
            <w:pPr>
              <w:jc w:val="center"/>
            </w:pPr>
          </w:p>
        </w:tc>
        <w:tc>
          <w:tcPr>
            <w:tcW w:w="1896" w:type="dxa"/>
          </w:tcPr>
          <w:p w:rsidR="004828BF" w:rsidRPr="004828BF" w:rsidRDefault="004828BF" w:rsidP="004828BF">
            <w:pPr>
              <w:jc w:val="center"/>
            </w:pPr>
            <w:r w:rsidRPr="004828BF">
              <w:t>Хайруллин М.Ф.</w:t>
            </w:r>
          </w:p>
        </w:tc>
        <w:tc>
          <w:tcPr>
            <w:tcW w:w="1984" w:type="dxa"/>
          </w:tcPr>
          <w:p w:rsidR="004828BF" w:rsidRPr="004828BF" w:rsidRDefault="004828BF" w:rsidP="004828BF">
            <w:pPr>
              <w:jc w:val="center"/>
            </w:pPr>
            <w:r w:rsidRPr="004828BF">
              <w:t>Тухфатуллина Р.Х.</w:t>
            </w:r>
          </w:p>
        </w:tc>
      </w:tr>
      <w:tr w:rsidR="004828BF" w:rsidRPr="004828BF" w:rsidTr="004828BF">
        <w:trPr>
          <w:jc w:val="center"/>
        </w:trPr>
        <w:tc>
          <w:tcPr>
            <w:tcW w:w="666" w:type="dxa"/>
          </w:tcPr>
          <w:p w:rsidR="004828BF" w:rsidRPr="004828BF" w:rsidRDefault="004828BF" w:rsidP="004828BF">
            <w:pPr>
              <w:jc w:val="center"/>
            </w:pPr>
            <w:r w:rsidRPr="004828BF">
              <w:t>9</w:t>
            </w:r>
          </w:p>
        </w:tc>
        <w:tc>
          <w:tcPr>
            <w:tcW w:w="2169" w:type="dxa"/>
          </w:tcPr>
          <w:p w:rsidR="004828BF" w:rsidRPr="004828BF" w:rsidRDefault="004828BF" w:rsidP="004828BF">
            <w:pPr>
              <w:jc w:val="center"/>
            </w:pPr>
            <w:r w:rsidRPr="004828BF">
              <w:t>биология</w:t>
            </w:r>
          </w:p>
        </w:tc>
        <w:tc>
          <w:tcPr>
            <w:tcW w:w="1985" w:type="dxa"/>
          </w:tcPr>
          <w:p w:rsidR="004828BF" w:rsidRPr="004828BF" w:rsidRDefault="004828BF" w:rsidP="004828BF">
            <w:pPr>
              <w:jc w:val="center"/>
            </w:pPr>
            <w:r w:rsidRPr="004828BF">
              <w:t>Контрольная работа в форме ОГЭ</w:t>
            </w:r>
          </w:p>
        </w:tc>
        <w:tc>
          <w:tcPr>
            <w:tcW w:w="1134" w:type="dxa"/>
          </w:tcPr>
          <w:p w:rsidR="004828BF" w:rsidRPr="004828BF" w:rsidRDefault="004828BF" w:rsidP="004828BF">
            <w:pPr>
              <w:jc w:val="center"/>
            </w:pPr>
            <w:r w:rsidRPr="004828BF">
              <w:t>18.05.21</w:t>
            </w:r>
          </w:p>
        </w:tc>
        <w:tc>
          <w:tcPr>
            <w:tcW w:w="1896" w:type="dxa"/>
          </w:tcPr>
          <w:p w:rsidR="004828BF" w:rsidRPr="004828BF" w:rsidRDefault="004828BF" w:rsidP="004828BF">
            <w:pPr>
              <w:jc w:val="center"/>
            </w:pPr>
            <w:r w:rsidRPr="004828BF">
              <w:t>Шакирова Ф.Ф.</w:t>
            </w:r>
          </w:p>
        </w:tc>
        <w:tc>
          <w:tcPr>
            <w:tcW w:w="1984" w:type="dxa"/>
          </w:tcPr>
          <w:p w:rsidR="004828BF" w:rsidRPr="004828BF" w:rsidRDefault="004828BF" w:rsidP="004828BF">
            <w:pPr>
              <w:jc w:val="center"/>
            </w:pPr>
            <w:r w:rsidRPr="004828BF">
              <w:t>Валиева Ф.М.</w:t>
            </w:r>
          </w:p>
        </w:tc>
      </w:tr>
      <w:tr w:rsidR="004828BF" w:rsidRPr="004828BF" w:rsidTr="004828BF">
        <w:trPr>
          <w:jc w:val="center"/>
        </w:trPr>
        <w:tc>
          <w:tcPr>
            <w:tcW w:w="666" w:type="dxa"/>
          </w:tcPr>
          <w:p w:rsidR="004828BF" w:rsidRPr="004828BF" w:rsidRDefault="004828BF" w:rsidP="004828BF">
            <w:pPr>
              <w:jc w:val="center"/>
            </w:pPr>
            <w:r w:rsidRPr="004828BF">
              <w:lastRenderedPageBreak/>
              <w:t>10</w:t>
            </w:r>
          </w:p>
        </w:tc>
        <w:tc>
          <w:tcPr>
            <w:tcW w:w="2169" w:type="dxa"/>
          </w:tcPr>
          <w:p w:rsidR="004828BF" w:rsidRPr="004828BF" w:rsidRDefault="004828BF" w:rsidP="004828BF">
            <w:pPr>
              <w:jc w:val="center"/>
            </w:pPr>
            <w:r w:rsidRPr="004828BF">
              <w:t>Физическая культура</w:t>
            </w:r>
          </w:p>
        </w:tc>
        <w:tc>
          <w:tcPr>
            <w:tcW w:w="1985" w:type="dxa"/>
          </w:tcPr>
          <w:p w:rsidR="004828BF" w:rsidRPr="004828BF" w:rsidRDefault="004828BF" w:rsidP="004828BF">
            <w:pPr>
              <w:jc w:val="center"/>
            </w:pPr>
            <w:r w:rsidRPr="004828BF">
              <w:t>зачет</w:t>
            </w:r>
          </w:p>
        </w:tc>
        <w:tc>
          <w:tcPr>
            <w:tcW w:w="1134" w:type="dxa"/>
          </w:tcPr>
          <w:p w:rsidR="004828BF" w:rsidRPr="004828BF" w:rsidRDefault="004828BF" w:rsidP="004828BF">
            <w:pPr>
              <w:jc w:val="center"/>
            </w:pPr>
          </w:p>
        </w:tc>
        <w:tc>
          <w:tcPr>
            <w:tcW w:w="1896" w:type="dxa"/>
          </w:tcPr>
          <w:p w:rsidR="004828BF" w:rsidRPr="004828BF" w:rsidRDefault="004828BF" w:rsidP="004828BF">
            <w:pPr>
              <w:jc w:val="center"/>
            </w:pPr>
            <w:r w:rsidRPr="004828BF">
              <w:t>Хайруллин М.Ф</w:t>
            </w:r>
          </w:p>
        </w:tc>
        <w:tc>
          <w:tcPr>
            <w:tcW w:w="1984" w:type="dxa"/>
          </w:tcPr>
          <w:p w:rsidR="004828BF" w:rsidRPr="004828BF" w:rsidRDefault="004828BF" w:rsidP="004828BF">
            <w:pPr>
              <w:jc w:val="center"/>
            </w:pPr>
            <w:r w:rsidRPr="004828BF">
              <w:t>Тухфатуллина Р.Х.</w:t>
            </w:r>
          </w:p>
        </w:tc>
      </w:tr>
      <w:tr w:rsidR="004828BF" w:rsidRPr="004828BF" w:rsidTr="004828BF">
        <w:trPr>
          <w:jc w:val="center"/>
        </w:trPr>
        <w:tc>
          <w:tcPr>
            <w:tcW w:w="666" w:type="dxa"/>
          </w:tcPr>
          <w:p w:rsidR="004828BF" w:rsidRPr="004828BF" w:rsidRDefault="004828BF" w:rsidP="004828BF">
            <w:pPr>
              <w:jc w:val="center"/>
            </w:pPr>
            <w:r w:rsidRPr="004828BF">
              <w:t>11</w:t>
            </w:r>
          </w:p>
        </w:tc>
        <w:tc>
          <w:tcPr>
            <w:tcW w:w="2169" w:type="dxa"/>
          </w:tcPr>
          <w:p w:rsidR="004828BF" w:rsidRPr="004828BF" w:rsidRDefault="004828BF" w:rsidP="004828BF">
            <w:pPr>
              <w:jc w:val="center"/>
            </w:pPr>
            <w:r w:rsidRPr="004828BF">
              <w:t>биология</w:t>
            </w:r>
          </w:p>
        </w:tc>
        <w:tc>
          <w:tcPr>
            <w:tcW w:w="1985" w:type="dxa"/>
          </w:tcPr>
          <w:p w:rsidR="004828BF" w:rsidRPr="004828BF" w:rsidRDefault="004828BF" w:rsidP="004828BF">
            <w:pPr>
              <w:jc w:val="center"/>
            </w:pPr>
            <w:r w:rsidRPr="004828BF">
              <w:t>тестирование</w:t>
            </w:r>
          </w:p>
        </w:tc>
        <w:tc>
          <w:tcPr>
            <w:tcW w:w="1134" w:type="dxa"/>
          </w:tcPr>
          <w:p w:rsidR="004828BF" w:rsidRPr="004828BF" w:rsidRDefault="004828BF" w:rsidP="004828BF">
            <w:pPr>
              <w:jc w:val="center"/>
            </w:pPr>
            <w:r w:rsidRPr="004828BF">
              <w:t>18.05.21</w:t>
            </w:r>
          </w:p>
        </w:tc>
        <w:tc>
          <w:tcPr>
            <w:tcW w:w="1896" w:type="dxa"/>
          </w:tcPr>
          <w:p w:rsidR="004828BF" w:rsidRPr="004828BF" w:rsidRDefault="004828BF" w:rsidP="004828BF">
            <w:pPr>
              <w:jc w:val="center"/>
            </w:pPr>
            <w:r w:rsidRPr="004828BF">
              <w:t>Шакирова Ф.Ф.</w:t>
            </w:r>
          </w:p>
        </w:tc>
        <w:tc>
          <w:tcPr>
            <w:tcW w:w="1984" w:type="dxa"/>
          </w:tcPr>
          <w:p w:rsidR="004828BF" w:rsidRPr="004828BF" w:rsidRDefault="004828BF" w:rsidP="004828BF">
            <w:pPr>
              <w:jc w:val="center"/>
            </w:pPr>
            <w:r w:rsidRPr="004828BF">
              <w:t>Валиева Ф.М.</w:t>
            </w:r>
          </w:p>
        </w:tc>
      </w:tr>
    </w:tbl>
    <w:p w:rsidR="004828BF" w:rsidRPr="004828BF" w:rsidRDefault="004828BF" w:rsidP="004828BF">
      <w:pPr>
        <w:jc w:val="both"/>
      </w:pPr>
    </w:p>
    <w:p w:rsidR="004828BF" w:rsidRPr="004828BF" w:rsidRDefault="004828BF" w:rsidP="004828BF">
      <w:pPr>
        <w:jc w:val="both"/>
      </w:pPr>
      <w:r w:rsidRPr="004828BF">
        <w:t>Результаты проведения контрольных работ, промежуточной аттестации и проектов по предметам естественного цикла на 2020-2021 учебного года прилагаются</w:t>
      </w:r>
    </w:p>
    <w:p w:rsidR="004828BF" w:rsidRPr="004828BF" w:rsidRDefault="004828BF" w:rsidP="004828BF">
      <w:pPr>
        <w:jc w:val="both"/>
      </w:pPr>
    </w:p>
    <w:p w:rsidR="004828BF" w:rsidRPr="004828BF" w:rsidRDefault="004828BF" w:rsidP="004828BF">
      <w:pPr>
        <w:jc w:val="center"/>
        <w:rPr>
          <w:b/>
        </w:rPr>
      </w:pPr>
      <w:r w:rsidRPr="004828BF">
        <w:rPr>
          <w:b/>
          <w:bCs/>
        </w:rPr>
        <w:t>7.Выводы</w:t>
      </w:r>
    </w:p>
    <w:p w:rsidR="004828BF" w:rsidRPr="004828BF" w:rsidRDefault="004828BF" w:rsidP="004828BF">
      <w:pPr>
        <w:autoSpaceDE w:val="0"/>
        <w:autoSpaceDN w:val="0"/>
        <w:adjustRightInd w:val="0"/>
        <w:jc w:val="both"/>
      </w:pPr>
      <w:r w:rsidRPr="004828BF">
        <w:t>С учетом вышеизложенного анализа работы методическое объединение школы ставит на следующий учебный год следующую цель и задачи:</w:t>
      </w:r>
    </w:p>
    <w:p w:rsidR="004828BF" w:rsidRPr="004828BF" w:rsidRDefault="004828BF" w:rsidP="004828BF">
      <w:pPr>
        <w:jc w:val="both"/>
      </w:pPr>
      <w:r w:rsidRPr="004828BF">
        <w:rPr>
          <w:bCs/>
          <w:iCs/>
          <w:color w:val="FF0000"/>
        </w:rPr>
        <w:t> </w:t>
      </w:r>
      <w:r w:rsidRPr="004828BF">
        <w:rPr>
          <w:rStyle w:val="af8"/>
          <w:rFonts w:eastAsia="Calibri"/>
        </w:rPr>
        <w:t>Цель работы:</w:t>
      </w:r>
      <w:r w:rsidRPr="004828BF">
        <w:t xml:space="preserve"> «Применение инновационных технологий в учебно-воспитательном процессе, по предметам естественного цикла, как условие улучшения качества обученности учащихся».</w:t>
      </w:r>
    </w:p>
    <w:p w:rsidR="004828BF" w:rsidRPr="004828BF" w:rsidRDefault="004828BF" w:rsidP="004828BF">
      <w:pPr>
        <w:jc w:val="both"/>
      </w:pPr>
      <w:r w:rsidRPr="004828BF">
        <w:rPr>
          <w:rStyle w:val="af8"/>
          <w:rFonts w:eastAsia="Calibri"/>
        </w:rPr>
        <w:t xml:space="preserve">Основные задачи: </w:t>
      </w:r>
    </w:p>
    <w:p w:rsidR="004828BF" w:rsidRPr="004828BF" w:rsidRDefault="004828BF" w:rsidP="004828BF">
      <w:pPr>
        <w:jc w:val="both"/>
      </w:pPr>
      <w:r w:rsidRPr="004828BF">
        <w:t xml:space="preserve">1. Вести  работу над методической темой ШМО учителей естественного цикла «Внедрение современных образовательных технологий в целях повышения качества образования по предметам естественного цикла в условиях перехода на ФГОС». </w:t>
      </w:r>
    </w:p>
    <w:p w:rsidR="004828BF" w:rsidRPr="004828BF" w:rsidRDefault="004828BF" w:rsidP="004828BF">
      <w:pPr>
        <w:jc w:val="both"/>
      </w:pPr>
      <w:r w:rsidRPr="004828BF">
        <w:t>2</w:t>
      </w:r>
      <w:r w:rsidRPr="004828BF">
        <w:rPr>
          <w:color w:val="FF0000"/>
        </w:rPr>
        <w:t xml:space="preserve">. </w:t>
      </w:r>
      <w:r w:rsidRPr="004828BF">
        <w:t xml:space="preserve">Организовать работу по развитию личностно-творческих начал учеников. </w:t>
      </w:r>
    </w:p>
    <w:p w:rsidR="004828BF" w:rsidRPr="004828BF" w:rsidRDefault="004828BF" w:rsidP="004828BF">
      <w:pPr>
        <w:jc w:val="both"/>
      </w:pPr>
      <w:r w:rsidRPr="004828BF">
        <w:t>3. Организовать работу по формированию навыков смыслового чтения на уроках и во внеурочное время.</w:t>
      </w:r>
    </w:p>
    <w:p w:rsidR="004828BF" w:rsidRPr="004828BF" w:rsidRDefault="004828BF" w:rsidP="004828BF">
      <w:pPr>
        <w:jc w:val="both"/>
      </w:pPr>
      <w:r w:rsidRPr="004828BF">
        <w:t>3.Продолжать работу с одарёнными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rsidR="004828BF" w:rsidRPr="004828BF" w:rsidRDefault="004828BF" w:rsidP="004828BF">
      <w:pPr>
        <w:jc w:val="both"/>
      </w:pPr>
      <w:r w:rsidRPr="004828BF">
        <w:t>4.Повысить уровень подготовки учащихся к  ОГЭ по предметам естественного цикла через внедрение современных образовательных технологий (проектной, исследовательской, ИКТ).</w:t>
      </w:r>
    </w:p>
    <w:p w:rsidR="004828BF" w:rsidRPr="004828BF" w:rsidRDefault="004828BF" w:rsidP="004828BF">
      <w:pPr>
        <w:pStyle w:val="a4"/>
        <w:spacing w:before="0" w:beforeAutospacing="0" w:after="0" w:afterAutospacing="0"/>
        <w:ind w:firstLine="708"/>
        <w:jc w:val="both"/>
        <w:rPr>
          <w:sz w:val="24"/>
          <w:szCs w:val="24"/>
        </w:rPr>
      </w:pPr>
      <w:r w:rsidRPr="004828BF">
        <w:rPr>
          <w:sz w:val="24"/>
          <w:szCs w:val="24"/>
        </w:rPr>
        <w:t xml:space="preserve"> 5.Продолжить работу по совершенствованию педагогического мастерства учителей, их профессионального уровня посредством: </w:t>
      </w:r>
    </w:p>
    <w:p w:rsidR="004828BF" w:rsidRPr="004828BF" w:rsidRDefault="004828BF" w:rsidP="004828BF">
      <w:pPr>
        <w:pStyle w:val="a4"/>
        <w:spacing w:before="0" w:beforeAutospacing="0" w:after="0" w:afterAutospacing="0"/>
        <w:ind w:firstLine="708"/>
        <w:jc w:val="both"/>
        <w:rPr>
          <w:sz w:val="24"/>
          <w:szCs w:val="24"/>
        </w:rPr>
      </w:pPr>
      <w:r w:rsidRPr="004828BF">
        <w:rPr>
          <w:sz w:val="24"/>
          <w:szCs w:val="24"/>
        </w:rPr>
        <w:t>- Выступления на методических советах;</w:t>
      </w:r>
    </w:p>
    <w:p w:rsidR="004828BF" w:rsidRPr="004828BF" w:rsidRDefault="004828BF" w:rsidP="004828BF">
      <w:pPr>
        <w:ind w:left="708"/>
        <w:jc w:val="both"/>
      </w:pPr>
      <w:r w:rsidRPr="004828BF">
        <w:t xml:space="preserve">- Выступления на педагогических советах; </w:t>
      </w:r>
    </w:p>
    <w:p w:rsidR="004828BF" w:rsidRPr="004828BF" w:rsidRDefault="004828BF" w:rsidP="004828BF">
      <w:pPr>
        <w:ind w:left="708"/>
        <w:jc w:val="both"/>
      </w:pPr>
      <w:r w:rsidRPr="004828BF">
        <w:t>- Работы по теме самообразования;</w:t>
      </w:r>
    </w:p>
    <w:p w:rsidR="004828BF" w:rsidRPr="004828BF" w:rsidRDefault="004828BF" w:rsidP="004828BF">
      <w:pPr>
        <w:ind w:left="708"/>
        <w:jc w:val="both"/>
      </w:pPr>
      <w:r w:rsidRPr="004828BF">
        <w:t>- Творческими отчетами;</w:t>
      </w:r>
    </w:p>
    <w:p w:rsidR="004828BF" w:rsidRPr="004828BF" w:rsidRDefault="004828BF" w:rsidP="004828BF">
      <w:pPr>
        <w:ind w:left="708"/>
        <w:jc w:val="both"/>
      </w:pPr>
      <w:r w:rsidRPr="004828BF">
        <w:t>- Публикациями в периодической печати;</w:t>
      </w:r>
    </w:p>
    <w:p w:rsidR="004828BF" w:rsidRPr="004828BF" w:rsidRDefault="004828BF" w:rsidP="004828BF">
      <w:pPr>
        <w:ind w:left="708"/>
        <w:jc w:val="both"/>
      </w:pPr>
      <w:r w:rsidRPr="004828BF">
        <w:t xml:space="preserve">- Открытыми уроками для учителей-предметников; </w:t>
      </w:r>
    </w:p>
    <w:p w:rsidR="004828BF" w:rsidRPr="004828BF" w:rsidRDefault="004828BF" w:rsidP="004828BF">
      <w:pPr>
        <w:ind w:left="708"/>
        <w:jc w:val="both"/>
      </w:pPr>
      <w:r w:rsidRPr="004828BF">
        <w:t xml:space="preserve">- Обучением на курсах повышения квалификации; </w:t>
      </w:r>
    </w:p>
    <w:p w:rsidR="004828BF" w:rsidRPr="004828BF" w:rsidRDefault="004828BF" w:rsidP="004828BF">
      <w:pPr>
        <w:ind w:left="708"/>
        <w:jc w:val="both"/>
      </w:pPr>
      <w:r w:rsidRPr="004828BF">
        <w:t>- Участием в конкурсах педагогического мастерства.</w:t>
      </w:r>
    </w:p>
    <w:p w:rsidR="00B7093D" w:rsidRPr="007A437F" w:rsidRDefault="00B7093D" w:rsidP="002C086C">
      <w:pPr>
        <w:jc w:val="both"/>
        <w:rPr>
          <w:color w:val="FF0000"/>
          <w:sz w:val="28"/>
          <w:szCs w:val="28"/>
          <w:u w:val="single"/>
        </w:rPr>
      </w:pPr>
    </w:p>
    <w:p w:rsidR="00E04646" w:rsidRPr="00D0046D" w:rsidRDefault="008F6E5A" w:rsidP="00B7093D">
      <w:pPr>
        <w:pStyle w:val="af1"/>
        <w:jc w:val="center"/>
        <w:rPr>
          <w:b/>
          <w:sz w:val="28"/>
          <w:szCs w:val="28"/>
          <w:u w:val="single"/>
        </w:rPr>
      </w:pPr>
      <w:r w:rsidRPr="00D0046D">
        <w:rPr>
          <w:b/>
          <w:sz w:val="28"/>
          <w:szCs w:val="28"/>
          <w:u w:val="single"/>
        </w:rPr>
        <w:t xml:space="preserve">Анализ   </w:t>
      </w:r>
      <w:r w:rsidR="00E04646" w:rsidRPr="00D0046D">
        <w:rPr>
          <w:b/>
          <w:sz w:val="28"/>
          <w:szCs w:val="28"/>
          <w:u w:val="single"/>
        </w:rPr>
        <w:t>работы школьного методического объединения учителей г</w:t>
      </w:r>
      <w:r w:rsidR="004828BF" w:rsidRPr="00D0046D">
        <w:rPr>
          <w:b/>
          <w:sz w:val="28"/>
          <w:szCs w:val="28"/>
          <w:u w:val="single"/>
        </w:rPr>
        <w:t>уманитарного цикла за       2020-2021</w:t>
      </w:r>
      <w:r w:rsidR="00E04646" w:rsidRPr="00D0046D">
        <w:rPr>
          <w:b/>
          <w:sz w:val="28"/>
          <w:szCs w:val="28"/>
          <w:u w:val="single"/>
        </w:rPr>
        <w:t xml:space="preserve"> учебный год</w:t>
      </w:r>
    </w:p>
    <w:p w:rsidR="00E04646" w:rsidRPr="00D0046D" w:rsidRDefault="00B66B89" w:rsidP="00E04646">
      <w:pPr>
        <w:shd w:val="clear" w:color="auto" w:fill="FFFFFF"/>
        <w:spacing w:after="150"/>
      </w:pPr>
      <w:r w:rsidRPr="00D0046D">
        <w:rPr>
          <w:b/>
          <w:bCs/>
          <w:u w:val="single"/>
        </w:rPr>
        <w:t xml:space="preserve">      </w:t>
      </w:r>
      <w:r w:rsidR="00E04646" w:rsidRPr="00D0046D">
        <w:rPr>
          <w:b/>
          <w:bCs/>
          <w:u w:val="single"/>
        </w:rPr>
        <w:t>Тема работы методического объединения:</w:t>
      </w:r>
    </w:p>
    <w:p w:rsidR="00E04646" w:rsidRPr="00D0046D" w:rsidRDefault="00E04646" w:rsidP="00E04646">
      <w:pPr>
        <w:shd w:val="clear" w:color="auto" w:fill="FFFFFF"/>
        <w:spacing w:after="150"/>
      </w:pPr>
      <w:r w:rsidRPr="00D0046D">
        <w:t>«</w:t>
      </w:r>
      <w:r w:rsidRPr="00D0046D">
        <w:rPr>
          <w:b/>
          <w:bCs/>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r w:rsidRPr="00D0046D">
        <w:t>».</w:t>
      </w:r>
    </w:p>
    <w:p w:rsidR="00E04646" w:rsidRPr="00D0046D" w:rsidRDefault="00E04646" w:rsidP="00E04646">
      <w:pPr>
        <w:shd w:val="clear" w:color="auto" w:fill="FFFFFF"/>
        <w:spacing w:after="150"/>
      </w:pPr>
      <w:r w:rsidRPr="00D0046D">
        <w:rPr>
          <w:b/>
          <w:bCs/>
        </w:rPr>
        <w:t>Задачи МО учител</w:t>
      </w:r>
      <w:r w:rsidR="004828BF" w:rsidRPr="00D0046D">
        <w:rPr>
          <w:b/>
          <w:bCs/>
        </w:rPr>
        <w:t>ей гуманитарного цикла на 2020-2021</w:t>
      </w:r>
      <w:r w:rsidRPr="00D0046D">
        <w:rPr>
          <w:b/>
          <w:bCs/>
        </w:rPr>
        <w:t xml:space="preserve"> учебный год:</w:t>
      </w:r>
    </w:p>
    <w:p w:rsidR="00E04646" w:rsidRPr="00D0046D" w:rsidRDefault="00E04646" w:rsidP="00E04646">
      <w:pPr>
        <w:shd w:val="clear" w:color="auto" w:fill="FFFFFF"/>
        <w:spacing w:after="150"/>
      </w:pPr>
      <w:r w:rsidRPr="00D0046D">
        <w:t>1.Совершенствовать методики проведения уроков гуманитарного цикла, повышение качества знаний в условиях реализации федерального государственного образовательного стандарта.</w:t>
      </w:r>
    </w:p>
    <w:p w:rsidR="00E04646" w:rsidRPr="00D0046D" w:rsidRDefault="00E04646" w:rsidP="00E04646">
      <w:pPr>
        <w:shd w:val="clear" w:color="auto" w:fill="FFFFFF"/>
        <w:spacing w:after="150"/>
      </w:pPr>
      <w:r w:rsidRPr="00D0046D">
        <w:lastRenderedPageBreak/>
        <w:t>2. Изучить нормативно-правовое обеспечение образовательного процесса в соответствии с требованиями Кодекса об образовании;</w:t>
      </w:r>
      <w:r w:rsidRPr="00D0046D">
        <w:br/>
        <w:t>- уяснить ориентиры образовательной политики, конкретных программно-методических требований, инструкций.</w:t>
      </w:r>
    </w:p>
    <w:p w:rsidR="00E04646" w:rsidRPr="00D0046D" w:rsidRDefault="00E04646" w:rsidP="00E04646">
      <w:pPr>
        <w:shd w:val="clear" w:color="auto" w:fill="FFFFFF"/>
        <w:spacing w:after="150"/>
      </w:pPr>
      <w:r w:rsidRPr="00D0046D">
        <w:t>3. Воспитать у учащихся интерес к предмету.</w:t>
      </w:r>
    </w:p>
    <w:p w:rsidR="00E04646" w:rsidRPr="00D0046D" w:rsidRDefault="00E04646" w:rsidP="00E04646">
      <w:pPr>
        <w:shd w:val="clear" w:color="auto" w:fill="FFFFFF"/>
        <w:spacing w:after="150"/>
      </w:pPr>
      <w:r w:rsidRPr="00D0046D">
        <w:t>4. Осуществлять дифференцированный подход к обучению предмета, работа с неуспевающими и одаренными детьми.</w:t>
      </w:r>
    </w:p>
    <w:p w:rsidR="00E04646" w:rsidRPr="00D0046D" w:rsidRDefault="00E04646" w:rsidP="00E04646">
      <w:pPr>
        <w:shd w:val="clear" w:color="auto" w:fill="FFFFFF"/>
        <w:spacing w:after="150"/>
      </w:pPr>
      <w:r w:rsidRPr="00D0046D">
        <w:t>5. Применять современные и коммуникативные технологии на уроках для активизации познавательной и самостоятельной деятельности учащихся, развитие культуры речи.</w:t>
      </w:r>
    </w:p>
    <w:p w:rsidR="00E04646" w:rsidRPr="00D0046D" w:rsidRDefault="00E04646" w:rsidP="00E04646">
      <w:pPr>
        <w:shd w:val="clear" w:color="auto" w:fill="FFFFFF"/>
        <w:spacing w:after="150"/>
      </w:pPr>
      <w:r w:rsidRPr="00D0046D">
        <w:t>6. Совершенствовать методики подготовки учащихся к сдаче ОГЭ, ЕГЭ.</w:t>
      </w:r>
    </w:p>
    <w:p w:rsidR="00E04646" w:rsidRPr="00D0046D" w:rsidRDefault="00E04646" w:rsidP="00E04646">
      <w:pPr>
        <w:shd w:val="clear" w:color="auto" w:fill="FFFFFF"/>
        <w:spacing w:after="150"/>
      </w:pPr>
      <w:r w:rsidRPr="00D0046D">
        <w:t>7. Осуществлять контроль за прохождением программного материала, разработкой рабочих программ педагогов.</w:t>
      </w:r>
    </w:p>
    <w:p w:rsidR="00E04646" w:rsidRPr="00D0046D" w:rsidRDefault="00E04646" w:rsidP="00E04646">
      <w:pPr>
        <w:shd w:val="clear" w:color="auto" w:fill="FFFFFF"/>
        <w:spacing w:after="150"/>
      </w:pPr>
      <w:r w:rsidRPr="00D0046D">
        <w:t>8. Повышать квалификацию педагогов.</w:t>
      </w:r>
    </w:p>
    <w:p w:rsidR="00E04646" w:rsidRPr="00D0046D" w:rsidRDefault="00E04646" w:rsidP="00E04646">
      <w:pPr>
        <w:shd w:val="clear" w:color="auto" w:fill="FFFFFF"/>
        <w:spacing w:after="150"/>
      </w:pPr>
      <w:r w:rsidRPr="00D0046D">
        <w:t>9. Организовать методическую помощь учителям – предметникам.</w:t>
      </w:r>
    </w:p>
    <w:p w:rsidR="00E04646" w:rsidRPr="00D0046D" w:rsidRDefault="00E04646" w:rsidP="00E04646">
      <w:pPr>
        <w:shd w:val="clear" w:color="auto" w:fill="FFFFFF"/>
        <w:spacing w:after="150"/>
      </w:pPr>
      <w:r w:rsidRPr="00D0046D">
        <w:t>10.Реализовывать межпредметные связи, практическую, профориентационную и идеологическую направленность;</w:t>
      </w:r>
    </w:p>
    <w:p w:rsidR="00E04646" w:rsidRPr="00D0046D" w:rsidRDefault="00E04646" w:rsidP="00E04646">
      <w:pPr>
        <w:shd w:val="clear" w:color="auto" w:fill="FFFFFF"/>
        <w:spacing w:after="150"/>
      </w:pPr>
      <w:r w:rsidRPr="00D0046D">
        <w:rPr>
          <w:b/>
          <w:bCs/>
        </w:rPr>
        <w:t>НАПРАВЛЕНИЯ РАБОТЫ МО:</w:t>
      </w:r>
    </w:p>
    <w:p w:rsidR="00E04646" w:rsidRPr="00D0046D" w:rsidRDefault="00E04646" w:rsidP="00E04646">
      <w:pPr>
        <w:shd w:val="clear" w:color="auto" w:fill="FFFFFF"/>
        <w:spacing w:after="150"/>
      </w:pPr>
      <w:r w:rsidRPr="00D0046D">
        <w:t>1. Ориентация работы МО на национальный проект «Образование». Использование учителями ИКТ, исследовательских, здоровьесберегающих, проектно-дифференцированных методов обучения, применяя активные формы работы, внедряя методики тестирования, анализа и подготовки к ОГЭ И ЕГЭ</w:t>
      </w:r>
    </w:p>
    <w:p w:rsidR="00E04646" w:rsidRPr="00D0046D" w:rsidRDefault="00E04646" w:rsidP="00E04646">
      <w:pPr>
        <w:shd w:val="clear" w:color="auto" w:fill="FFFFFF"/>
        <w:spacing w:after="150"/>
      </w:pPr>
      <w:r w:rsidRPr="00D0046D">
        <w:t>2. На всех уроках гуманитарного цикла обращать особое внимание на чистоту родного языка, бороться со сленгами, повышать грамотность, технику чтения и осмысления, умение работать с учебным материалом и повышать словарный запас учащихся</w:t>
      </w:r>
    </w:p>
    <w:p w:rsidR="00E04646" w:rsidRPr="00D0046D" w:rsidRDefault="00E04646" w:rsidP="00E04646">
      <w:pPr>
        <w:shd w:val="clear" w:color="auto" w:fill="FFFFFF"/>
        <w:spacing w:after="150"/>
      </w:pPr>
      <w:r w:rsidRPr="00D0046D">
        <w:t>3. Совершенствовать преподавание предметов гуманитарного цикла, используя различные методы контроля, межпредметные связи и преемственность в обучении и воспитании при переходе учащихся из I ступени во II ступень для детального изучения личности ребенка и широкого применения результатов этой работы с целью повышения личностной ориентации</w:t>
      </w:r>
    </w:p>
    <w:p w:rsidR="00E04646" w:rsidRPr="00D0046D" w:rsidRDefault="00E04646" w:rsidP="00D0046D">
      <w:pPr>
        <w:shd w:val="clear" w:color="auto" w:fill="FFFFFF"/>
        <w:spacing w:after="150"/>
      </w:pPr>
      <w:r w:rsidRPr="00D0046D">
        <w:t>4. Повышать результативность личностно-ориентированного образования в ходе заседаний МО, взаимопосещения уроков, оказывая методическую помощь и передачу опыта работы учителей. Во внеклассной и учебной работе сосредоточить внимание на повышение духовно-нравственного и гражда</w:t>
      </w:r>
      <w:r w:rsidR="00D0046D">
        <w:t>нско-патриотического воспитания</w:t>
      </w:r>
    </w:p>
    <w:p w:rsidR="00E04646" w:rsidRPr="007A437F" w:rsidRDefault="00E04646" w:rsidP="00E04646">
      <w:pPr>
        <w:ind w:left="720"/>
        <w:jc w:val="center"/>
        <w:rPr>
          <w:b/>
          <w:color w:val="FF0000"/>
        </w:rPr>
      </w:pPr>
    </w:p>
    <w:p w:rsidR="00E04646" w:rsidRPr="00D0046D" w:rsidRDefault="00D0046D" w:rsidP="00E04646">
      <w:pPr>
        <w:widowControl w:val="0"/>
        <w:autoSpaceDE w:val="0"/>
        <w:autoSpaceDN w:val="0"/>
        <w:adjustRightInd w:val="0"/>
        <w:ind w:left="120" w:right="-144" w:firstLine="24"/>
        <w:jc w:val="both"/>
        <w:rPr>
          <w:rFonts w:eastAsia="MS Mincho"/>
        </w:rPr>
      </w:pPr>
      <w:r>
        <w:rPr>
          <w:rFonts w:eastAsia="MS Mincho"/>
          <w:color w:val="FF0000"/>
        </w:rPr>
        <w:t xml:space="preserve">       </w:t>
      </w:r>
      <w:r w:rsidRPr="00D0046D">
        <w:rPr>
          <w:rFonts w:eastAsia="MS Mincho"/>
        </w:rPr>
        <w:t>Деятельность МО в 2020-2021</w:t>
      </w:r>
      <w:r w:rsidR="00E04646" w:rsidRPr="00D0046D">
        <w:rPr>
          <w:rFonts w:eastAsia="MS Mincho"/>
        </w:rPr>
        <w:t xml:space="preserve"> учебном году строилась в соответствии с планом работы МО, общешкольной методической темой.</w:t>
      </w:r>
    </w:p>
    <w:p w:rsidR="00E04646" w:rsidRPr="00D0046D" w:rsidRDefault="00E04646" w:rsidP="00E04646">
      <w:pPr>
        <w:widowControl w:val="0"/>
        <w:autoSpaceDE w:val="0"/>
        <w:autoSpaceDN w:val="0"/>
        <w:adjustRightInd w:val="0"/>
        <w:ind w:right="-144"/>
        <w:jc w:val="both"/>
        <w:rPr>
          <w:rFonts w:eastAsia="MS Mincho"/>
        </w:rPr>
      </w:pPr>
      <w:r w:rsidRPr="00D0046D">
        <w:rPr>
          <w:rFonts w:eastAsia="MS Mincho"/>
        </w:rPr>
        <w:t xml:space="preserve">            В основном поставленные  перед МО задачи были реализованы. Как показала работа, члены МО приложили максимум усилий для</w:t>
      </w:r>
      <w:r w:rsidR="00D0046D" w:rsidRPr="00D0046D">
        <w:rPr>
          <w:rFonts w:eastAsia="MS Mincho"/>
        </w:rPr>
        <w:t xml:space="preserve"> реализации поставленных  в 2020-2021</w:t>
      </w:r>
      <w:r w:rsidRPr="00D0046D">
        <w:rPr>
          <w:rFonts w:eastAsia="MS Mincho"/>
        </w:rPr>
        <w:t xml:space="preserve"> учебном году целей и задач. Деятельность учителей и учащихся была достаточно активной, разнообразной  и эффективной. Это элективные курсы и учебные предметы по русскому языку, истории,  работа по подготовке  к конкурсам, олимпиадам. Для развития способностей учащихся широко использовались  в работе внеклассные мероприятия и индивидуальные  и факультативные занятия.</w:t>
      </w:r>
    </w:p>
    <w:p w:rsidR="00E04646" w:rsidRPr="00D0046D" w:rsidRDefault="00E04646" w:rsidP="00E04646">
      <w:pPr>
        <w:widowControl w:val="0"/>
        <w:autoSpaceDE w:val="0"/>
        <w:autoSpaceDN w:val="0"/>
        <w:adjustRightInd w:val="0"/>
        <w:ind w:right="-144"/>
        <w:jc w:val="both"/>
        <w:rPr>
          <w:rFonts w:eastAsia="MS Mincho"/>
        </w:rPr>
      </w:pPr>
      <w:r w:rsidRPr="00D0046D">
        <w:rPr>
          <w:rFonts w:eastAsia="MS Mincho"/>
          <w:b/>
          <w:bCs/>
        </w:rPr>
        <w:t xml:space="preserve">           </w:t>
      </w:r>
      <w:r w:rsidRPr="00D0046D">
        <w:rPr>
          <w:rFonts w:eastAsia="MS Mincho"/>
        </w:rPr>
        <w:t xml:space="preserve">В соответствии с поставленными задачами методическая работа  МО гуманитарного цикла </w:t>
      </w:r>
      <w:r w:rsidRPr="00D0046D">
        <w:rPr>
          <w:rFonts w:eastAsia="MS Mincho"/>
        </w:rPr>
        <w:lastRenderedPageBreak/>
        <w:t>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p>
    <w:p w:rsidR="00E04646" w:rsidRPr="00D0046D" w:rsidRDefault="00E04646" w:rsidP="00E04646">
      <w:pPr>
        <w:widowControl w:val="0"/>
        <w:autoSpaceDE w:val="0"/>
        <w:autoSpaceDN w:val="0"/>
        <w:adjustRightInd w:val="0"/>
        <w:spacing w:line="100" w:lineRule="atLeast"/>
        <w:jc w:val="both"/>
        <w:rPr>
          <w:rFonts w:eastAsia="MS Mincho"/>
        </w:rPr>
      </w:pPr>
      <w:r w:rsidRPr="00D0046D">
        <w:rPr>
          <w:rFonts w:eastAsia="MS Mincho"/>
        </w:rPr>
        <w:t xml:space="preserve">          Учителями  апробированы следующие методики использования новых технологий на уроках:  защита проектов, РКЧМ. В школе созданы материальные условия для применения ИКТ.        </w:t>
      </w:r>
    </w:p>
    <w:p w:rsidR="00E04646" w:rsidRPr="00D0046D" w:rsidRDefault="00E04646" w:rsidP="00E04646">
      <w:pPr>
        <w:widowControl w:val="0"/>
        <w:autoSpaceDE w:val="0"/>
        <w:autoSpaceDN w:val="0"/>
        <w:adjustRightInd w:val="0"/>
        <w:spacing w:line="100" w:lineRule="atLeast"/>
        <w:jc w:val="both"/>
      </w:pPr>
      <w:r w:rsidRPr="00D0046D">
        <w:t>Наши педагоги стремятся к реализации комплекса мер по информатизации образовательного процесса.  В течение года посещали различные семинары, проводили уроки с использованием мультимедиа и интерактивной доски, готовились к урокам и мероприятиям,  используя возможности компьютера.</w:t>
      </w:r>
    </w:p>
    <w:p w:rsidR="00E04646" w:rsidRPr="00D0046D" w:rsidRDefault="00E04646" w:rsidP="00E04646">
      <w:pPr>
        <w:widowControl w:val="0"/>
        <w:autoSpaceDE w:val="0"/>
        <w:autoSpaceDN w:val="0"/>
        <w:adjustRightInd w:val="0"/>
        <w:spacing w:line="100" w:lineRule="atLeast"/>
        <w:jc w:val="both"/>
      </w:pPr>
      <w:r w:rsidRPr="00D0046D">
        <w:t xml:space="preserve">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 </w:t>
      </w:r>
    </w:p>
    <w:p w:rsidR="00E04646" w:rsidRPr="00D0046D" w:rsidRDefault="00E04646" w:rsidP="00E04646">
      <w:pPr>
        <w:widowControl w:val="0"/>
        <w:autoSpaceDE w:val="0"/>
        <w:autoSpaceDN w:val="0"/>
        <w:adjustRightInd w:val="0"/>
        <w:ind w:right="-144"/>
        <w:jc w:val="both"/>
        <w:rPr>
          <w:rFonts w:eastAsia="MS Mincho"/>
        </w:rPr>
      </w:pPr>
      <w:r w:rsidRPr="00D0046D">
        <w:rPr>
          <w:rFonts w:eastAsia="MS Mincho"/>
        </w:rPr>
        <w:t xml:space="preserve">          В соответствии с планом учителя-предметники посещают курсы переподготовки,  дистанционные курсы, ВКС направленные на повышение профессионального мастерства. Педагогический опыт совершенствуется и в рамках МО, РМО и МТО. Это обобщение опыта работы,  выступления на заседаниях по темам самообразования,  освоение новых педагогических технологий, инновационная  работа по предметам. </w:t>
      </w:r>
    </w:p>
    <w:p w:rsidR="00E04646" w:rsidRPr="00D0046D" w:rsidRDefault="00E04646" w:rsidP="00E04646">
      <w:pPr>
        <w:widowControl w:val="0"/>
        <w:autoSpaceDE w:val="0"/>
        <w:autoSpaceDN w:val="0"/>
        <w:adjustRightInd w:val="0"/>
        <w:ind w:right="-144" w:firstLine="708"/>
        <w:jc w:val="both"/>
        <w:rPr>
          <w:rFonts w:eastAsia="MS Mincho"/>
        </w:rPr>
      </w:pPr>
      <w:r w:rsidRPr="00D0046D">
        <w:rPr>
          <w:rFonts w:eastAsia="MS Mincho"/>
        </w:rPr>
        <w:t xml:space="preserve">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 информацией сети Интернет. </w:t>
      </w:r>
    </w:p>
    <w:p w:rsidR="00E04646" w:rsidRPr="00D0046D" w:rsidRDefault="00E04646" w:rsidP="00E04646">
      <w:pPr>
        <w:widowControl w:val="0"/>
        <w:autoSpaceDE w:val="0"/>
        <w:autoSpaceDN w:val="0"/>
        <w:adjustRightInd w:val="0"/>
        <w:ind w:right="-144"/>
        <w:jc w:val="both"/>
        <w:rPr>
          <w:rFonts w:eastAsia="MS Mincho"/>
        </w:rPr>
      </w:pPr>
      <w:r w:rsidRPr="00D0046D">
        <w:rPr>
          <w:rFonts w:eastAsia="MS Mincho"/>
        </w:rPr>
        <w:t xml:space="preserve">           Одним из важных аспектов  в деятельности МО является  изучение и анализ форм итоговой аттестации выпускников по  русскому языку и литературе, иностранному языку, истории и обществознанию. </w:t>
      </w:r>
    </w:p>
    <w:p w:rsidR="00E04646" w:rsidRPr="00D0046D" w:rsidRDefault="00E04646" w:rsidP="00E04646">
      <w:pPr>
        <w:widowControl w:val="0"/>
        <w:autoSpaceDE w:val="0"/>
        <w:autoSpaceDN w:val="0"/>
        <w:adjustRightInd w:val="0"/>
        <w:ind w:firstLine="284"/>
        <w:jc w:val="both"/>
        <w:rPr>
          <w:shd w:val="clear" w:color="auto" w:fill="FFFFFF"/>
        </w:rPr>
      </w:pPr>
    </w:p>
    <w:p w:rsidR="00E04646" w:rsidRPr="00D0046D" w:rsidRDefault="00E04646" w:rsidP="00E04646">
      <w:pPr>
        <w:widowControl w:val="0"/>
        <w:autoSpaceDE w:val="0"/>
        <w:autoSpaceDN w:val="0"/>
        <w:adjustRightInd w:val="0"/>
        <w:jc w:val="both"/>
        <w:rPr>
          <w:rFonts w:eastAsia="MS Mincho"/>
          <w:b/>
          <w:bCs/>
          <w:i/>
          <w:iCs/>
        </w:rPr>
      </w:pPr>
      <w:r w:rsidRPr="00D0046D">
        <w:rPr>
          <w:rFonts w:eastAsia="MS Mincho"/>
          <w:b/>
          <w:bCs/>
          <w:i/>
          <w:iCs/>
          <w:u w:val="single"/>
        </w:rPr>
        <w:t>Показателями успешной работы членов МО гуманитарного цикла можно считать</w:t>
      </w:r>
      <w:r w:rsidRPr="00D0046D">
        <w:rPr>
          <w:rFonts w:eastAsia="MS Mincho"/>
          <w:b/>
          <w:bCs/>
          <w:i/>
          <w:iCs/>
        </w:rPr>
        <w:t xml:space="preserve">: </w:t>
      </w:r>
    </w:p>
    <w:p w:rsidR="00E04646" w:rsidRPr="00D0046D" w:rsidRDefault="00E04646" w:rsidP="005F05F9">
      <w:pPr>
        <w:widowControl w:val="0"/>
        <w:numPr>
          <w:ilvl w:val="0"/>
          <w:numId w:val="6"/>
        </w:numPr>
        <w:autoSpaceDE w:val="0"/>
        <w:autoSpaceDN w:val="0"/>
        <w:adjustRightInd w:val="0"/>
        <w:jc w:val="both"/>
        <w:rPr>
          <w:rFonts w:eastAsia="MS Mincho"/>
        </w:rPr>
      </w:pPr>
      <w:r w:rsidRPr="00D0046D">
        <w:rPr>
          <w:rFonts w:eastAsia="MS Mincho"/>
        </w:rPr>
        <w:t xml:space="preserve">Сохранение положительной мотивации учащихся. </w:t>
      </w:r>
    </w:p>
    <w:p w:rsidR="00E04646" w:rsidRPr="00D0046D" w:rsidRDefault="00E04646" w:rsidP="005F05F9">
      <w:pPr>
        <w:widowControl w:val="0"/>
        <w:numPr>
          <w:ilvl w:val="0"/>
          <w:numId w:val="6"/>
        </w:numPr>
        <w:autoSpaceDE w:val="0"/>
        <w:autoSpaceDN w:val="0"/>
        <w:adjustRightInd w:val="0"/>
        <w:jc w:val="both"/>
        <w:rPr>
          <w:rFonts w:eastAsia="MS Mincho"/>
        </w:rPr>
      </w:pPr>
      <w:r w:rsidRPr="00D0046D">
        <w:rPr>
          <w:rFonts w:eastAsia="MS Mincho"/>
        </w:rPr>
        <w:t>Системный подход к анализу и планированию своей деятельности.</w:t>
      </w:r>
    </w:p>
    <w:p w:rsidR="00E04646" w:rsidRPr="00D0046D" w:rsidRDefault="00E04646" w:rsidP="005F05F9">
      <w:pPr>
        <w:widowControl w:val="0"/>
        <w:numPr>
          <w:ilvl w:val="0"/>
          <w:numId w:val="6"/>
        </w:numPr>
        <w:autoSpaceDE w:val="0"/>
        <w:autoSpaceDN w:val="0"/>
        <w:adjustRightInd w:val="0"/>
        <w:jc w:val="both"/>
        <w:rPr>
          <w:rFonts w:eastAsia="MS Mincho"/>
        </w:rPr>
      </w:pPr>
      <w:r w:rsidRPr="00D0046D">
        <w:rPr>
          <w:rFonts w:eastAsia="MS Mincho"/>
        </w:rPr>
        <w:t>Профессиональная компетенция педагогов по применению инновационных технологий.</w:t>
      </w:r>
    </w:p>
    <w:p w:rsidR="00E04646" w:rsidRPr="00D0046D" w:rsidRDefault="00E04646" w:rsidP="005F05F9">
      <w:pPr>
        <w:widowControl w:val="0"/>
        <w:numPr>
          <w:ilvl w:val="0"/>
          <w:numId w:val="6"/>
        </w:numPr>
        <w:autoSpaceDE w:val="0"/>
        <w:autoSpaceDN w:val="0"/>
        <w:adjustRightInd w:val="0"/>
        <w:jc w:val="both"/>
        <w:rPr>
          <w:rFonts w:eastAsia="MS Mincho"/>
        </w:rPr>
      </w:pPr>
      <w:r w:rsidRPr="00D0046D">
        <w:rPr>
          <w:rFonts w:eastAsia="MS Mincho"/>
        </w:rPr>
        <w:t>Систематическая  работа по повышению квалификации педагогов.</w:t>
      </w:r>
    </w:p>
    <w:p w:rsidR="00E04646" w:rsidRPr="00D0046D" w:rsidRDefault="00E04646" w:rsidP="005F05F9">
      <w:pPr>
        <w:widowControl w:val="0"/>
        <w:numPr>
          <w:ilvl w:val="0"/>
          <w:numId w:val="6"/>
        </w:numPr>
        <w:autoSpaceDE w:val="0"/>
        <w:autoSpaceDN w:val="0"/>
        <w:adjustRightInd w:val="0"/>
        <w:jc w:val="both"/>
        <w:rPr>
          <w:rFonts w:eastAsia="MS Mincho"/>
          <w:lang w:eastAsia="ar-SA"/>
        </w:rPr>
      </w:pPr>
      <w:r w:rsidRPr="00D0046D">
        <w:rPr>
          <w:rFonts w:eastAsia="MS Mincho"/>
          <w:lang w:eastAsia="ar-SA"/>
        </w:rPr>
        <w:t xml:space="preserve">Активно ведется работа </w:t>
      </w:r>
      <w:r w:rsidRPr="00D0046D">
        <w:rPr>
          <w:rFonts w:eastAsia="MS Mincho"/>
        </w:rPr>
        <w:t>над разработкой программы по самообразованию учителей</w:t>
      </w:r>
      <w:r w:rsidRPr="00D0046D">
        <w:rPr>
          <w:rFonts w:eastAsia="MS Mincho"/>
          <w:lang w:eastAsia="ar-SA"/>
        </w:rPr>
        <w:t xml:space="preserve">. </w:t>
      </w:r>
    </w:p>
    <w:p w:rsidR="00E04646" w:rsidRPr="00D0046D" w:rsidRDefault="00E04646" w:rsidP="00E04646">
      <w:pPr>
        <w:widowControl w:val="0"/>
        <w:autoSpaceDE w:val="0"/>
        <w:autoSpaceDN w:val="0"/>
        <w:adjustRightInd w:val="0"/>
        <w:jc w:val="both"/>
        <w:rPr>
          <w:rFonts w:eastAsia="MS Mincho"/>
        </w:rPr>
      </w:pPr>
      <w:r w:rsidRPr="00D0046D">
        <w:rPr>
          <w:rFonts w:eastAsia="MS Mincho"/>
        </w:rPr>
        <w:t>Члены МО понимают значимость методической работы, принимают активное участие в жизни школы, района.</w:t>
      </w:r>
    </w:p>
    <w:p w:rsidR="00E04646" w:rsidRPr="00D0046D" w:rsidRDefault="00E04646" w:rsidP="00E04646">
      <w:pPr>
        <w:ind w:left="720"/>
        <w:jc w:val="center"/>
        <w:rPr>
          <w:b/>
        </w:rPr>
      </w:pPr>
    </w:p>
    <w:p w:rsidR="00E04646" w:rsidRPr="00D0046D" w:rsidRDefault="00E04646" w:rsidP="00E04646">
      <w:pPr>
        <w:ind w:left="720"/>
        <w:jc w:val="center"/>
        <w:rPr>
          <w:b/>
        </w:rPr>
      </w:pPr>
    </w:p>
    <w:p w:rsidR="00E04646" w:rsidRPr="00D0046D" w:rsidRDefault="00E04646" w:rsidP="00E04646">
      <w:pPr>
        <w:spacing w:before="180" w:after="180"/>
        <w:jc w:val="center"/>
      </w:pPr>
      <w:r w:rsidRPr="00D0046D">
        <w:rPr>
          <w:b/>
          <w:bCs/>
        </w:rPr>
        <w:t>Анализ тематики заседаний МО</w:t>
      </w:r>
    </w:p>
    <w:p w:rsidR="00E04646" w:rsidRPr="00D0046D" w:rsidRDefault="00E04646" w:rsidP="00E04646">
      <w:pPr>
        <w:spacing w:before="180" w:after="180"/>
        <w:jc w:val="both"/>
      </w:pPr>
      <w:r w:rsidRPr="00D0046D">
        <w:t>         В этом году МО строило свою работу на реализацию системно-деятельностного подхода в обучении школьников.</w:t>
      </w:r>
    </w:p>
    <w:p w:rsidR="00E04646" w:rsidRPr="00D0046D" w:rsidRDefault="00E04646" w:rsidP="00E04646">
      <w:pPr>
        <w:spacing w:before="180" w:after="180"/>
        <w:jc w:val="both"/>
      </w:pPr>
      <w:r w:rsidRPr="00D0046D">
        <w:t>         В настоящее время коллектив вышел на новую для себя проблему</w:t>
      </w:r>
      <w:r w:rsidRPr="00D0046D">
        <w:rPr>
          <w:b/>
          <w:bCs/>
        </w:rPr>
        <w:t>:</w:t>
      </w:r>
      <w:r w:rsidRPr="00D0046D">
        <w:t xml:space="preserve"> повышение качества образования на основе современных образовательных технологий, роста профессиональной компетентности педагогических кадров в условиях перехода на новое содержание образования, внедрения нового механизма оценки результатов учебной деятельности учащихся в условиях информатизации системы образования. Всё это </w:t>
      </w:r>
      <w:r w:rsidRPr="00D0046D">
        <w:rPr>
          <w:b/>
          <w:bCs/>
        </w:rPr>
        <w:t>с</w:t>
      </w:r>
      <w:r w:rsidRPr="00D0046D">
        <w:t>одействует повышению качества образования в условиях информатизации системы образования.</w:t>
      </w:r>
    </w:p>
    <w:p w:rsidR="00E04646" w:rsidRPr="00D0046D" w:rsidRDefault="00E04646" w:rsidP="00E04646">
      <w:pPr>
        <w:spacing w:before="180" w:after="180"/>
        <w:jc w:val="both"/>
      </w:pPr>
      <w:r w:rsidRPr="00D0046D">
        <w:lastRenderedPageBreak/>
        <w:t>Главной задачей МО учителей гуманитарного цикла стало оказание поддержки педагогам в освоении и введении в действие государственных образовательных стандартов общего образования, оказание помощи в развитии творческого потенциала  педагогических работников, удовлетворение информационных, учебно-методических, образовательных потребностей педагогических работников, создание условий для организации и осуществления повышения квалификации педагогических  работников через курсы повышения квалификации ИКТ - компетентности (профессиональный уровень).</w:t>
      </w:r>
    </w:p>
    <w:p w:rsidR="00E04646" w:rsidRPr="00D0046D" w:rsidRDefault="00E04646" w:rsidP="00E04646">
      <w:pPr>
        <w:pStyle w:val="af1"/>
      </w:pPr>
      <w:r w:rsidRPr="00D0046D">
        <w:t>В течение  года  было проведено 6 тематических  заседания  МО.</w:t>
      </w:r>
    </w:p>
    <w:p w:rsidR="00E04646" w:rsidRPr="00D0046D" w:rsidRDefault="00E04646" w:rsidP="00E04646">
      <w:pPr>
        <w:pStyle w:val="af1"/>
      </w:pPr>
      <w:r w:rsidRPr="00D0046D">
        <w:t>Для решения поставленных задач на заседаниях рассматривались различные теоретические и практические вопросы:</w:t>
      </w:r>
    </w:p>
    <w:p w:rsidR="00E04646" w:rsidRPr="00D0046D" w:rsidRDefault="00E04646" w:rsidP="00E04646">
      <w:pPr>
        <w:pStyle w:val="af1"/>
      </w:pPr>
      <w:r w:rsidRPr="00D0046D">
        <w:t xml:space="preserve">-работа с образовательными стандартами второго поколения; </w:t>
      </w:r>
    </w:p>
    <w:p w:rsidR="00E04646" w:rsidRPr="00D0046D" w:rsidRDefault="00E04646" w:rsidP="00FC3702">
      <w:pPr>
        <w:pStyle w:val="af1"/>
        <w:spacing w:before="0" w:beforeAutospacing="0" w:after="0" w:afterAutospacing="0" w:line="276" w:lineRule="auto"/>
      </w:pPr>
      <w:r w:rsidRPr="00D0046D">
        <w:t xml:space="preserve">-изучение и  обсуждение опыта работы учителей начальной школы, учебных пособий  начальной   школы соответствующим новым стандартам, </w:t>
      </w:r>
    </w:p>
    <w:p w:rsidR="00E04646" w:rsidRPr="00D0046D" w:rsidRDefault="00E04646" w:rsidP="00FC3702">
      <w:pPr>
        <w:pStyle w:val="af1"/>
        <w:spacing w:before="0" w:beforeAutospacing="0" w:after="0" w:afterAutospacing="0" w:line="276" w:lineRule="auto"/>
        <w:rPr>
          <w:bCs/>
        </w:rPr>
      </w:pPr>
      <w:r w:rsidRPr="00D0046D">
        <w:t>-изучение УМК средней школы соответствующих новым ФГОС.</w:t>
      </w:r>
    </w:p>
    <w:p w:rsidR="00E04646" w:rsidRPr="00D0046D" w:rsidRDefault="00E04646" w:rsidP="00FC3702">
      <w:pPr>
        <w:pStyle w:val="af1"/>
        <w:spacing w:before="0" w:beforeAutospacing="0" w:after="0" w:afterAutospacing="0" w:line="276" w:lineRule="auto"/>
      </w:pPr>
      <w:r w:rsidRPr="00D0046D">
        <w:t>-преподавание предметов гуманитарного цикла: состояние, проблемы и пути их решения с         использованием информационных технологий.</w:t>
      </w:r>
    </w:p>
    <w:p w:rsidR="00E04646" w:rsidRPr="00D0046D" w:rsidRDefault="00E04646" w:rsidP="00FC3702">
      <w:pPr>
        <w:pStyle w:val="af1"/>
        <w:spacing w:before="0" w:beforeAutospacing="0" w:after="0" w:afterAutospacing="0" w:line="276" w:lineRule="auto"/>
      </w:pPr>
      <w:r w:rsidRPr="00D0046D">
        <w:t>- варианты образовательных приемов в рамках дистанционного обучения</w:t>
      </w:r>
    </w:p>
    <w:p w:rsidR="00E04646" w:rsidRPr="00D0046D" w:rsidRDefault="00E04646" w:rsidP="00FC3702">
      <w:pPr>
        <w:pStyle w:val="af1"/>
        <w:spacing w:before="0" w:beforeAutospacing="0" w:after="0" w:afterAutospacing="0" w:line="276" w:lineRule="auto"/>
      </w:pPr>
      <w:r w:rsidRPr="00D0046D">
        <w:t>-проблемы формирования медиотеки.</w:t>
      </w:r>
    </w:p>
    <w:p w:rsidR="00E04646" w:rsidRPr="00D0046D" w:rsidRDefault="00E04646" w:rsidP="00FC3702">
      <w:pPr>
        <w:pStyle w:val="af1"/>
        <w:spacing w:before="0" w:beforeAutospacing="0" w:after="0" w:afterAutospacing="0" w:line="276" w:lineRule="auto"/>
      </w:pPr>
      <w:r w:rsidRPr="00D0046D">
        <w:t>-тестирование как одна из форм контроля учебной деятельности учащихся,  развитие творческого потенциала  учащихся через организацию  исследовательскую и проектную деятельность.</w:t>
      </w:r>
    </w:p>
    <w:p w:rsidR="00E04646" w:rsidRPr="00D0046D" w:rsidRDefault="00E04646" w:rsidP="00FC3702">
      <w:pPr>
        <w:pStyle w:val="af1"/>
        <w:spacing w:before="0" w:beforeAutospacing="0" w:after="0" w:afterAutospacing="0" w:line="276" w:lineRule="auto"/>
      </w:pPr>
    </w:p>
    <w:p w:rsidR="00E04646" w:rsidRPr="00D0046D" w:rsidRDefault="00E04646" w:rsidP="00FC3702">
      <w:pPr>
        <w:pStyle w:val="af1"/>
        <w:spacing w:before="0" w:beforeAutospacing="0" w:after="0" w:afterAutospacing="0" w:line="276" w:lineRule="auto"/>
      </w:pPr>
      <w:r w:rsidRPr="00D0046D">
        <w:t>- совершенствование форм и методов работы с одаренными детьми (обмен опытом);</w:t>
      </w:r>
    </w:p>
    <w:p w:rsidR="00E04646" w:rsidRPr="00D0046D" w:rsidRDefault="00E04646" w:rsidP="00FC3702">
      <w:pPr>
        <w:pStyle w:val="af1"/>
        <w:spacing w:before="0" w:beforeAutospacing="0" w:after="0" w:afterAutospacing="0" w:line="276" w:lineRule="auto"/>
      </w:pPr>
      <w:r w:rsidRPr="00D0046D">
        <w:t>- требования к современному уроку. Формирование УУД как условие реализации системно-деятельностного подхода в обучении школьников;</w:t>
      </w:r>
    </w:p>
    <w:p w:rsidR="00E04646" w:rsidRPr="00D0046D" w:rsidRDefault="00E04646" w:rsidP="00FC3702">
      <w:pPr>
        <w:pStyle w:val="af1"/>
        <w:spacing w:before="0" w:beforeAutospacing="0" w:after="0" w:afterAutospacing="0" w:line="276" w:lineRule="auto"/>
      </w:pPr>
      <w:r w:rsidRPr="00D0046D">
        <w:t>-  организация подготовки  и проведения школьных олимпиад и организация подготовки к районным олимпиадам по предметам гуманитарного цикла;</w:t>
      </w:r>
    </w:p>
    <w:p w:rsidR="00283237" w:rsidRPr="00105B27" w:rsidRDefault="00E04646" w:rsidP="00105B27">
      <w:pPr>
        <w:spacing w:before="180" w:after="180"/>
        <w:jc w:val="both"/>
      </w:pPr>
      <w:r w:rsidRPr="00D0046D">
        <w:rPr>
          <w:b/>
          <w:bCs/>
        </w:rPr>
        <w:t>Вывод:</w:t>
      </w:r>
      <w:r w:rsidRPr="00D0046D">
        <w:t> вынесенные вопросы на заседаниях МО  соответствовали цели и позволили в полном объ</w:t>
      </w:r>
      <w:r w:rsidR="00105B27">
        <w:t>ёме решить поставленные задачи.</w:t>
      </w:r>
    </w:p>
    <w:p w:rsidR="00E04646" w:rsidRPr="00D0046D" w:rsidRDefault="00E04646" w:rsidP="00E04646">
      <w:pPr>
        <w:spacing w:before="180" w:after="180"/>
        <w:jc w:val="center"/>
      </w:pPr>
      <w:r w:rsidRPr="00D0046D">
        <w:rPr>
          <w:b/>
          <w:bCs/>
        </w:rPr>
        <w:t>Анализ работы по учебно-методическому обеспечению</w:t>
      </w:r>
    </w:p>
    <w:p w:rsidR="00E04646" w:rsidRPr="00D0046D" w:rsidRDefault="00E04646" w:rsidP="00E04646">
      <w:pPr>
        <w:spacing w:before="180" w:after="180"/>
        <w:jc w:val="center"/>
      </w:pPr>
      <w:r w:rsidRPr="00D0046D">
        <w:rPr>
          <w:b/>
          <w:bCs/>
        </w:rPr>
        <w:t> образовательного процесса по предмету</w:t>
      </w:r>
    </w:p>
    <w:p w:rsidR="00E04646" w:rsidRPr="00D0046D" w:rsidRDefault="00E04646" w:rsidP="00E04646">
      <w:pPr>
        <w:spacing w:before="180" w:after="180"/>
        <w:jc w:val="both"/>
      </w:pPr>
      <w:r w:rsidRPr="00D0046D">
        <w:t>           С учетом федерального перечня учебников, допущенных и рекомендованных Министерством образования РФ к использованию в образовательном процессе, учителя </w:t>
      </w:r>
      <w:r w:rsidRPr="00D0046D">
        <w:rPr>
          <w:b/>
          <w:bCs/>
        </w:rPr>
        <w:t>         </w:t>
      </w:r>
      <w:r w:rsidRPr="00D0046D">
        <w:t>в соответствии с выбранными УМК, рекомендованными Министерством образования РФ, составили рабочие программы.</w:t>
      </w:r>
    </w:p>
    <w:p w:rsidR="00E04646" w:rsidRPr="00D0046D" w:rsidRDefault="00E04646" w:rsidP="00E04646">
      <w:pPr>
        <w:spacing w:before="180" w:after="180"/>
        <w:jc w:val="both"/>
      </w:pPr>
      <w:r w:rsidRPr="00D0046D">
        <w:rPr>
          <w:b/>
          <w:bCs/>
          <w:i/>
          <w:iCs/>
        </w:rPr>
        <w:t>         </w:t>
      </w:r>
      <w:r w:rsidRPr="00D0046D">
        <w:t>Все программы соответствуют обязательному минимуму содержания образования, предусмотрены региональный компонент, промежуточный и итоговый контроль знаний учащихся, уроки развития речи (русский язык и литература), уроки внеклассного чтения в 5 классе. Таким образом, все рабочие программы соответствовали всем нормам и образовательным стандартам.</w:t>
      </w:r>
    </w:p>
    <w:p w:rsidR="00E04646" w:rsidRPr="00D0046D" w:rsidRDefault="00E04646" w:rsidP="00E04646">
      <w:pPr>
        <w:spacing w:before="180" w:after="180"/>
        <w:jc w:val="both"/>
      </w:pPr>
      <w:r w:rsidRPr="00D0046D">
        <w:t>Все программы были пройдены в полном объеме. Отставания в прохождении учебного материала были скорректированы за счет резерва, выдачи программного материала блоками.</w:t>
      </w:r>
    </w:p>
    <w:p w:rsidR="00E04646" w:rsidRPr="00D0046D" w:rsidRDefault="00E04646" w:rsidP="00E04646">
      <w:pPr>
        <w:spacing w:before="180" w:after="180"/>
        <w:jc w:val="both"/>
      </w:pPr>
      <w:r w:rsidRPr="00D0046D">
        <w:rPr>
          <w:u w:val="single"/>
        </w:rPr>
        <w:lastRenderedPageBreak/>
        <w:t>Работа по созданию методической базы кабинетов</w:t>
      </w:r>
    </w:p>
    <w:p w:rsidR="00E04646" w:rsidRPr="00D0046D" w:rsidRDefault="00E04646" w:rsidP="00E04646">
      <w:pPr>
        <w:spacing w:before="180" w:after="180"/>
        <w:jc w:val="both"/>
      </w:pPr>
      <w:r w:rsidRPr="00D0046D">
        <w:t>          В 2019-2020 уч.г. учителя МО работали над совершенствованием кабинетной системы. Широко использовались ТСО на уроках истории и обществознания, продолжалось накопление и систематизация наглядного, дидактического и раздаточного материалов во всех кабинетах.</w:t>
      </w:r>
    </w:p>
    <w:p w:rsidR="00E04646" w:rsidRPr="00D0046D" w:rsidRDefault="00E04646" w:rsidP="00E04646">
      <w:pPr>
        <w:spacing w:before="180" w:after="180"/>
        <w:jc w:val="both"/>
      </w:pPr>
      <w:r w:rsidRPr="00D0046D">
        <w:t xml:space="preserve">          Во всех учебных кабинетах имеется необходимый материал для работы: дидактический материал, различные словари, иллюстративный материал, репродукции картин, портреты, карточки для индивидуальной работы, словари, справочники. Преподаватели разработали учебные программы  по предметам гуманитарного цикла  для факультативных курсов </w:t>
      </w:r>
    </w:p>
    <w:p w:rsidR="00E04646" w:rsidRPr="00D0046D" w:rsidRDefault="00E04646" w:rsidP="00E04646">
      <w:pPr>
        <w:spacing w:before="180" w:after="180"/>
        <w:jc w:val="both"/>
        <w:rPr>
          <w:b/>
          <w:bCs/>
        </w:rPr>
      </w:pPr>
      <w:r w:rsidRPr="00D0046D">
        <w:rPr>
          <w:b/>
          <w:bCs/>
        </w:rPr>
        <w:t>Вывод: </w:t>
      </w:r>
      <w:r w:rsidRPr="00D0046D">
        <w:t>в 2019-2020 учебном году необходимо продолжить активную работу по развитию учебно-методической базы кабинетов.</w:t>
      </w:r>
      <w:r w:rsidRPr="00D0046D">
        <w:rPr>
          <w:b/>
          <w:bCs/>
        </w:rPr>
        <w:t> </w:t>
      </w:r>
    </w:p>
    <w:p w:rsidR="00E04646" w:rsidRPr="00D0046D" w:rsidRDefault="00E04646" w:rsidP="00FC3702">
      <w:pPr>
        <w:spacing w:before="180" w:after="180"/>
        <w:jc w:val="center"/>
      </w:pPr>
      <w:r w:rsidRPr="00D0046D">
        <w:rPr>
          <w:b/>
          <w:bCs/>
        </w:rPr>
        <w:t>Анализ работы по повышению квалификации</w:t>
      </w:r>
      <w:r w:rsidR="00FC3702" w:rsidRPr="00D0046D">
        <w:t xml:space="preserve"> </w:t>
      </w:r>
      <w:r w:rsidRPr="00D0046D">
        <w:rPr>
          <w:b/>
          <w:bCs/>
        </w:rPr>
        <w:t>педагогов, аттестации.</w:t>
      </w:r>
    </w:p>
    <w:p w:rsidR="00E04646" w:rsidRPr="00D0046D" w:rsidRDefault="00E04646" w:rsidP="00E04646">
      <w:pPr>
        <w:spacing w:before="180" w:after="180"/>
        <w:jc w:val="both"/>
      </w:pPr>
      <w:r w:rsidRPr="00D0046D">
        <w:t>          Модернизация образования требует от каждого усилий и активного повышения квалификации.  За прошедший учебный год курсы повышения квалификации  по ИКТ прошли все учителя МО.  </w:t>
      </w:r>
    </w:p>
    <w:p w:rsidR="00E04646" w:rsidRPr="00D0046D" w:rsidRDefault="00E04646" w:rsidP="00E04646">
      <w:pPr>
        <w:spacing w:before="180" w:after="180"/>
        <w:jc w:val="both"/>
      </w:pPr>
      <w:r w:rsidRPr="00D0046D">
        <w:rPr>
          <w:u w:val="single"/>
        </w:rPr>
        <w:t>Обобщение опыта</w:t>
      </w:r>
    </w:p>
    <w:p w:rsidR="00E04646" w:rsidRPr="00D0046D" w:rsidRDefault="00E04646" w:rsidP="00E04646">
      <w:pPr>
        <w:spacing w:before="180" w:after="180"/>
        <w:jc w:val="both"/>
      </w:pPr>
      <w:r w:rsidRPr="00D0046D">
        <w:t>      1. Опыт и разработки учителей нашли отражение в темах самообразования. В течение года велась работа над темами, наработки внедрялись в учебный процесс.</w:t>
      </w:r>
    </w:p>
    <w:p w:rsidR="00E04646" w:rsidRPr="00D0046D" w:rsidRDefault="00E04646" w:rsidP="00E04646">
      <w:pPr>
        <w:spacing w:before="180" w:after="180"/>
        <w:jc w:val="both"/>
      </w:pPr>
      <w:r w:rsidRPr="00D0046D">
        <w:t>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E04646" w:rsidRPr="00D0046D" w:rsidRDefault="00E04646" w:rsidP="00E04646">
      <w:pPr>
        <w:spacing w:before="180" w:after="180"/>
        <w:jc w:val="both"/>
      </w:pPr>
      <w:r w:rsidRPr="00D0046D">
        <w:t>     2. В течение учебного года учителя-предметники повышали свою квалификацию также и через организацию взаимопосещений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w:t>
      </w:r>
    </w:p>
    <w:p w:rsidR="00E04646" w:rsidRPr="00D0046D" w:rsidRDefault="00E04646" w:rsidP="00E04646">
      <w:pPr>
        <w:spacing w:before="180" w:after="180"/>
        <w:jc w:val="both"/>
      </w:pPr>
      <w:r w:rsidRPr="00D0046D">
        <w:t>          По результатам взаимопосещений были выработаны рекомендации для членов МО:</w:t>
      </w:r>
    </w:p>
    <w:p w:rsidR="00E04646" w:rsidRPr="00D0046D" w:rsidRDefault="00E04646" w:rsidP="00E04646">
      <w:pPr>
        <w:spacing w:before="180" w:after="180"/>
        <w:jc w:val="both"/>
      </w:pPr>
      <w:r w:rsidRPr="00D0046D">
        <w:t>- тщательнее продумывать формы опроса учащихся, приемы и методы работы со всем классным коллективом (с сильными уч-ся, низко</w:t>
      </w:r>
      <w:r w:rsidR="00FC3702" w:rsidRPr="00D0046D">
        <w:t xml:space="preserve"> </w:t>
      </w:r>
      <w:r w:rsidRPr="00D0046D">
        <w:t>мотивированными уч-ся);</w:t>
      </w:r>
    </w:p>
    <w:p w:rsidR="00E04646" w:rsidRPr="00D0046D" w:rsidRDefault="00E04646" w:rsidP="00E04646">
      <w:pPr>
        <w:spacing w:before="180" w:after="180"/>
        <w:jc w:val="both"/>
      </w:pPr>
      <w:r w:rsidRPr="00D0046D">
        <w:t>-   разнообразить формы уроков;</w:t>
      </w:r>
    </w:p>
    <w:p w:rsidR="00E04646" w:rsidRPr="00D0046D" w:rsidRDefault="00E04646" w:rsidP="00E04646">
      <w:pPr>
        <w:spacing w:before="180" w:after="180"/>
        <w:jc w:val="both"/>
      </w:pPr>
      <w:r w:rsidRPr="00D0046D">
        <w:t>- активно использовать инновационные технологии (в том числе ИКТ-технологии).</w:t>
      </w:r>
    </w:p>
    <w:p w:rsidR="00E04646" w:rsidRPr="00D0046D" w:rsidRDefault="00E04646" w:rsidP="00E04646">
      <w:pPr>
        <w:spacing w:before="180" w:after="180"/>
        <w:jc w:val="both"/>
      </w:pPr>
      <w:r w:rsidRPr="00D0046D">
        <w:rPr>
          <w:b/>
          <w:bCs/>
        </w:rPr>
        <w:t>Вывод:</w:t>
      </w:r>
      <w:r w:rsidRPr="00D0046D">
        <w:t>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проходить процедуру  аттестации.</w:t>
      </w:r>
    </w:p>
    <w:p w:rsidR="00E04646" w:rsidRPr="00D0046D" w:rsidRDefault="00E04646" w:rsidP="00E04646">
      <w:pPr>
        <w:spacing w:before="180" w:after="180"/>
        <w:jc w:val="center"/>
        <w:rPr>
          <w:b/>
        </w:rPr>
      </w:pPr>
      <w:r w:rsidRPr="00D0046D">
        <w:rPr>
          <w:b/>
          <w:bCs/>
        </w:rPr>
        <w:t>Анализ внеклассной деятельности МО</w:t>
      </w:r>
    </w:p>
    <w:p w:rsidR="00E04646" w:rsidRPr="00D0046D" w:rsidRDefault="00E04646" w:rsidP="00E04646">
      <w:pPr>
        <w:spacing w:before="180" w:after="180"/>
        <w:jc w:val="both"/>
      </w:pPr>
      <w:r w:rsidRPr="00D0046D">
        <w:t>      В течение учебного года учителя и учащиеся принимали активное участие в различных научно-практических конференциях, творческих  конкурсах и занимали призовые места.</w:t>
      </w:r>
    </w:p>
    <w:p w:rsidR="00E04646" w:rsidRPr="00D0046D" w:rsidRDefault="00E04646" w:rsidP="00E04646">
      <w:pPr>
        <w:spacing w:before="180" w:after="180"/>
        <w:jc w:val="both"/>
      </w:pPr>
      <w:r w:rsidRPr="00D0046D">
        <w:lastRenderedPageBreak/>
        <w:t xml:space="preserve">  Был отмечен повышенный интерес учащихся к проведению конкурсов, к  творческим заданиям и  к решению заданий повышенной сложности. Учащиеся школы приняли участие в международных играх-конкурсах ". </w:t>
      </w:r>
      <w:r w:rsidRPr="00D0046D">
        <w:rPr>
          <w:rFonts w:eastAsia="Calibri"/>
          <w:lang w:val="tt-RU"/>
        </w:rPr>
        <w:t xml:space="preserve">Межрегиональный конкурс имени Кояш Тимбиковой  </w:t>
      </w:r>
      <w:r w:rsidRPr="00D0046D">
        <w:t>Закирова Айзил</w:t>
      </w:r>
      <w:r w:rsidRPr="00D0046D">
        <w:rPr>
          <w:lang w:val="tt-RU"/>
        </w:rPr>
        <w:t xml:space="preserve">ә(8 кл.) </w:t>
      </w:r>
      <w:r w:rsidRPr="00D0046D">
        <w:t xml:space="preserve">призер, </w:t>
      </w:r>
      <w:r w:rsidRPr="00D0046D">
        <w:rPr>
          <w:lang w:val="tt-RU"/>
        </w:rPr>
        <w:t xml:space="preserve">Республиканский конкурс “30 лет подвигу, 30 лет памяти” НуруллинаЭльвира( 6кл.) </w:t>
      </w:r>
      <w:r w:rsidRPr="00D0046D">
        <w:t>Проведены школьные олимпиады по предметам гуманитарного цикла. Есть победители и призеры.  В рамках подготовки учащихся к олимпиадам  проводилась работа с учащимися в форме индивидуальных занятий и консультаций. По результатам школьного этапа олимпиад был составлен рейтинг победителей и призеров, которые станут участниками муниципального этапа.</w:t>
      </w:r>
    </w:p>
    <w:p w:rsidR="00E04646" w:rsidRPr="00D0046D" w:rsidRDefault="00E04646" w:rsidP="00E04646">
      <w:pPr>
        <w:spacing w:before="180" w:after="180"/>
        <w:jc w:val="both"/>
      </w:pPr>
      <w:r w:rsidRPr="00D0046D">
        <w:rPr>
          <w:b/>
          <w:bCs/>
          <w:i/>
          <w:iCs/>
        </w:rPr>
        <w:t xml:space="preserve">Выводы: </w:t>
      </w:r>
      <w:r w:rsidRPr="00D0046D">
        <w:t>Результаты  муниципальных олимпиад свидетельствуют о высоком уровне знаний учащихся 7-11 классов,  еще  недостаточная работа  учителей с одаренными детьми.</w:t>
      </w:r>
    </w:p>
    <w:p w:rsidR="00E04646" w:rsidRPr="00D0046D" w:rsidRDefault="00E04646" w:rsidP="00E04646">
      <w:pPr>
        <w:shd w:val="clear" w:color="auto" w:fill="FFFFFF"/>
        <w:spacing w:after="150"/>
      </w:pPr>
      <w:r w:rsidRPr="00D0046D">
        <w:t>С 20 по 25 января в школе прошла Неделя русского языка и литературы. Предметная неделя является одним из видов внеклассной работы по предмету.</w:t>
      </w:r>
    </w:p>
    <w:p w:rsidR="00E04646" w:rsidRPr="00D0046D" w:rsidRDefault="00E04646" w:rsidP="00E04646">
      <w:pPr>
        <w:shd w:val="clear" w:color="auto" w:fill="FFFFFF"/>
        <w:spacing w:after="150"/>
      </w:pPr>
      <w:r w:rsidRPr="00D0046D">
        <w:t xml:space="preserve">  При проведении Недели учителя–предметники учитывали возрастные особенности школьников, их интересы и пожелания, индивидуальные склонности и способности, старались использовать разные формы и методы учебной деятельности, удачно сочетали коллективные и индивидуальные формы работы с опорой на дифференциацию. Для активизации мыслительной деятельности на мероприятиях использовались игры, конкурсы с применением ИКТ. Она стала хорошей возможностью продемонстрировать умение, мастерство не только школьникам, но и их наставникам.</w:t>
      </w:r>
    </w:p>
    <w:p w:rsidR="00E04646" w:rsidRPr="00D0046D" w:rsidRDefault="00E04646" w:rsidP="00E04646">
      <w:pPr>
        <w:shd w:val="clear" w:color="auto" w:fill="FFFFFF"/>
        <w:spacing w:after="150"/>
      </w:pPr>
      <w:r w:rsidRPr="00D0046D">
        <w:t>Основная цель предметной недели:</w:t>
      </w:r>
    </w:p>
    <w:p w:rsidR="00E04646" w:rsidRPr="00D0046D" w:rsidRDefault="00E04646" w:rsidP="00E04646">
      <w:pPr>
        <w:shd w:val="clear" w:color="auto" w:fill="FFFFFF"/>
        <w:spacing w:after="150"/>
      </w:pPr>
      <w:r w:rsidRPr="00D0046D">
        <w:t>- повышение интереса учеников к предметам,</w:t>
      </w:r>
    </w:p>
    <w:p w:rsidR="00E04646" w:rsidRPr="00D0046D" w:rsidRDefault="00E04646" w:rsidP="00E04646">
      <w:pPr>
        <w:shd w:val="clear" w:color="auto" w:fill="FFFFFF"/>
        <w:spacing w:after="150"/>
      </w:pPr>
      <w:r w:rsidRPr="00D0046D">
        <w:t>- формирование познавательной активности,</w:t>
      </w:r>
    </w:p>
    <w:p w:rsidR="00E04646" w:rsidRPr="00D0046D" w:rsidRDefault="00E04646" w:rsidP="00E04646">
      <w:pPr>
        <w:shd w:val="clear" w:color="auto" w:fill="FFFFFF"/>
        <w:spacing w:after="150"/>
      </w:pPr>
      <w:r w:rsidRPr="00D0046D">
        <w:t>- расширение кругозора знаний,</w:t>
      </w:r>
    </w:p>
    <w:p w:rsidR="00E04646" w:rsidRPr="00D0046D" w:rsidRDefault="00E04646" w:rsidP="00E04646">
      <w:pPr>
        <w:shd w:val="clear" w:color="auto" w:fill="FFFFFF"/>
        <w:spacing w:after="150"/>
      </w:pPr>
      <w:r w:rsidRPr="00D0046D">
        <w:t>- развития творческих возможностей детей,</w:t>
      </w:r>
    </w:p>
    <w:p w:rsidR="00E04646" w:rsidRPr="00D0046D" w:rsidRDefault="00E04646" w:rsidP="00E04646">
      <w:pPr>
        <w:shd w:val="clear" w:color="auto" w:fill="FFFFFF"/>
        <w:spacing w:after="150"/>
      </w:pPr>
      <w:r w:rsidRPr="00D0046D">
        <w:t>- привитие интереса к предмету «русский язык» и «литература».</w:t>
      </w:r>
    </w:p>
    <w:p w:rsidR="00E04646" w:rsidRPr="00D0046D" w:rsidRDefault="00E04646" w:rsidP="00E04646">
      <w:pPr>
        <w:shd w:val="clear" w:color="auto" w:fill="FFFFFF"/>
        <w:spacing w:after="150"/>
      </w:pPr>
    </w:p>
    <w:p w:rsidR="00E04646" w:rsidRPr="00D0046D" w:rsidRDefault="00E04646" w:rsidP="00E04646">
      <w:pPr>
        <w:shd w:val="clear" w:color="auto" w:fill="FFFFFF"/>
        <w:spacing w:after="150"/>
      </w:pPr>
      <w:r w:rsidRPr="00D0046D">
        <w:t>Предметная неделя русского языка и литературы была призвана решить следующие задачи:</w:t>
      </w:r>
    </w:p>
    <w:p w:rsidR="00E04646" w:rsidRPr="00D0046D" w:rsidRDefault="00E04646" w:rsidP="00E04646">
      <w:pPr>
        <w:shd w:val="clear" w:color="auto" w:fill="FFFFFF"/>
        <w:spacing w:after="150"/>
      </w:pPr>
      <w:r w:rsidRPr="00D0046D">
        <w:t>1.Создание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E04646" w:rsidRPr="00D0046D" w:rsidRDefault="00E04646" w:rsidP="00E04646">
      <w:pPr>
        <w:shd w:val="clear" w:color="auto" w:fill="FFFFFF"/>
        <w:spacing w:after="150"/>
      </w:pPr>
      <w:r w:rsidRPr="00D0046D">
        <w:t>2. Повышение интереса учащихся к учебной деятельности, к познанию действительности и самого себя, а также выработке самодисциплины и самоорганизации.</w:t>
      </w:r>
    </w:p>
    <w:p w:rsidR="00E04646" w:rsidRPr="00D0046D" w:rsidRDefault="00E04646" w:rsidP="00E04646">
      <w:pPr>
        <w:shd w:val="clear" w:color="auto" w:fill="FFFFFF"/>
        <w:spacing w:after="150"/>
      </w:pPr>
      <w:r w:rsidRPr="00D0046D">
        <w:t>3. Оценка влияния предметной недели на развитие интереса учеников к изучаемым предметам.</w:t>
      </w:r>
    </w:p>
    <w:p w:rsidR="00E04646" w:rsidRPr="00D0046D" w:rsidRDefault="00E04646" w:rsidP="00E04646">
      <w:pPr>
        <w:shd w:val="clear" w:color="auto" w:fill="FFFFFF"/>
        <w:spacing w:after="150"/>
      </w:pPr>
      <w:r w:rsidRPr="00D0046D">
        <w:t>4. Помощь учителям и ученикам в раскрытии своего творческого потенциала.</w:t>
      </w:r>
    </w:p>
    <w:p w:rsidR="00E04646" w:rsidRPr="00D0046D" w:rsidRDefault="00E04646" w:rsidP="00E04646">
      <w:pPr>
        <w:shd w:val="clear" w:color="auto" w:fill="FFFFFF"/>
        <w:spacing w:after="150"/>
      </w:pPr>
      <w:r w:rsidRPr="00D0046D">
        <w:t>5. Создание праздничной творческой атмосферы. При подготовке мероприятий и творческих заданий учитывались возрастные особенности детей. Каждое мероприятие было нацелено на реализацию поставленных задач. Предметная неделя проведена на высоком уровне, отчёты проведения имеются.</w:t>
      </w:r>
    </w:p>
    <w:p w:rsidR="00E04646" w:rsidRPr="00D0046D" w:rsidRDefault="00E04646" w:rsidP="00E04646">
      <w:pPr>
        <w:jc w:val="both"/>
      </w:pPr>
      <w:r w:rsidRPr="00D0046D">
        <w:lastRenderedPageBreak/>
        <w:t> Учителями МО в течение года проводилась дифференцированная работа по подготовке к ЕГЭ: индивидуальные консультации, были составлены разноуровневые тесты по материалам ЕГЭ, велась углубленная работа  с тестовыми текстами.</w:t>
      </w:r>
    </w:p>
    <w:p w:rsidR="00E04646" w:rsidRPr="00D0046D" w:rsidRDefault="00E04646" w:rsidP="00E04646">
      <w:pPr>
        <w:jc w:val="both"/>
      </w:pPr>
      <w:r w:rsidRPr="00D0046D">
        <w:t xml:space="preserve"> В течение года проводилась проверка рабочих тетрадей, тетрадей для контрольных работ. Рабочие тетради по русскому языку, истории, обществознанию, английскому языку ведутся в соответствии с требованиями и согласно образовательным стандартам. Проверка  тетрадей по русскому языку и литературе осуществляется своевременно.     </w:t>
      </w:r>
    </w:p>
    <w:p w:rsidR="00E04646" w:rsidRPr="00D0046D" w:rsidRDefault="00E04646" w:rsidP="00E04646">
      <w:pPr>
        <w:spacing w:before="180" w:after="180"/>
        <w:jc w:val="both"/>
      </w:pPr>
      <w:r w:rsidRPr="00D0046D">
        <w:t>Заседания МО проводились по плану, все педагоги участвовали в работе. Протоколы заседаний МО ведутся и  хранятся.</w:t>
      </w:r>
    </w:p>
    <w:p w:rsidR="00E04646" w:rsidRPr="00D0046D" w:rsidRDefault="00E04646" w:rsidP="00E04646">
      <w:pPr>
        <w:spacing w:before="180" w:after="180"/>
        <w:jc w:val="both"/>
      </w:pPr>
      <w:r w:rsidRPr="00D0046D">
        <w:t>     Рабо</w:t>
      </w:r>
      <w:r w:rsidR="00D0046D" w:rsidRPr="00D0046D">
        <w:t>ту МО гуманитарного цикла в 2020-2021</w:t>
      </w:r>
      <w:r w:rsidRPr="00D0046D">
        <w:t xml:space="preserve"> учебном году можно признать удовлетворительной.</w:t>
      </w:r>
    </w:p>
    <w:p w:rsidR="00E04646" w:rsidRPr="00D0046D" w:rsidRDefault="00E04646" w:rsidP="00E04646">
      <w:pPr>
        <w:widowControl w:val="0"/>
        <w:autoSpaceDE w:val="0"/>
        <w:autoSpaceDN w:val="0"/>
        <w:adjustRightInd w:val="0"/>
        <w:jc w:val="both"/>
        <w:rPr>
          <w:rFonts w:eastAsia="MS Mincho"/>
          <w:b/>
          <w:bCs/>
          <w:i/>
          <w:iCs/>
        </w:rPr>
      </w:pPr>
      <w:r w:rsidRPr="00D0046D">
        <w:rPr>
          <w:rFonts w:eastAsia="MS Mincho"/>
        </w:rPr>
        <w:t xml:space="preserve">Есть </w:t>
      </w:r>
      <w:r w:rsidRPr="00D0046D">
        <w:rPr>
          <w:rFonts w:eastAsia="MS Mincho"/>
          <w:b/>
          <w:bCs/>
          <w:i/>
          <w:iCs/>
          <w:u w:val="single"/>
        </w:rPr>
        <w:t>проблемы, над которыми предстоит работать членам МО в следующем году</w:t>
      </w:r>
      <w:r w:rsidRPr="00D0046D">
        <w:rPr>
          <w:rFonts w:eastAsia="MS Mincho"/>
          <w:b/>
          <w:bCs/>
          <w:i/>
          <w:iCs/>
        </w:rPr>
        <w:t>:</w:t>
      </w:r>
    </w:p>
    <w:p w:rsidR="00E04646" w:rsidRPr="00D0046D" w:rsidRDefault="00E04646" w:rsidP="00E04646">
      <w:pPr>
        <w:widowControl w:val="0"/>
        <w:autoSpaceDE w:val="0"/>
        <w:autoSpaceDN w:val="0"/>
        <w:adjustRightInd w:val="0"/>
        <w:jc w:val="both"/>
        <w:rPr>
          <w:rFonts w:eastAsia="MS Mincho"/>
          <w:b/>
          <w:bCs/>
          <w:i/>
          <w:iCs/>
        </w:rPr>
      </w:pPr>
    </w:p>
    <w:p w:rsidR="00E04646" w:rsidRPr="00D0046D" w:rsidRDefault="00E04646" w:rsidP="005F05F9">
      <w:pPr>
        <w:widowControl w:val="0"/>
        <w:numPr>
          <w:ilvl w:val="0"/>
          <w:numId w:val="7"/>
        </w:numPr>
        <w:suppressAutoHyphens/>
        <w:autoSpaceDE w:val="0"/>
        <w:autoSpaceDN w:val="0"/>
        <w:adjustRightInd w:val="0"/>
        <w:jc w:val="both"/>
        <w:rPr>
          <w:rFonts w:eastAsia="MS Mincho"/>
        </w:rPr>
      </w:pPr>
      <w:r w:rsidRPr="00D0046D">
        <w:rPr>
          <w:rFonts w:eastAsia="MS Mincho"/>
        </w:rPr>
        <w:t>Повышение качества знаний обучающихся.</w:t>
      </w:r>
    </w:p>
    <w:p w:rsidR="00E04646" w:rsidRPr="00D0046D" w:rsidRDefault="00E04646" w:rsidP="005F05F9">
      <w:pPr>
        <w:widowControl w:val="0"/>
        <w:numPr>
          <w:ilvl w:val="0"/>
          <w:numId w:val="7"/>
        </w:numPr>
        <w:suppressAutoHyphens/>
        <w:autoSpaceDE w:val="0"/>
        <w:autoSpaceDN w:val="0"/>
        <w:adjustRightInd w:val="0"/>
        <w:jc w:val="both"/>
        <w:rPr>
          <w:rFonts w:eastAsia="MS Mincho"/>
        </w:rPr>
      </w:pPr>
      <w:r w:rsidRPr="00D0046D">
        <w:rPr>
          <w:rFonts w:eastAsia="MS Mincho"/>
        </w:rPr>
        <w:t>Организация работы со «способными» учениками;</w:t>
      </w:r>
    </w:p>
    <w:p w:rsidR="00E04646" w:rsidRPr="00D0046D" w:rsidRDefault="00E04646" w:rsidP="005F05F9">
      <w:pPr>
        <w:widowControl w:val="0"/>
        <w:numPr>
          <w:ilvl w:val="0"/>
          <w:numId w:val="7"/>
        </w:numPr>
        <w:suppressAutoHyphens/>
        <w:autoSpaceDE w:val="0"/>
        <w:autoSpaceDN w:val="0"/>
        <w:adjustRightInd w:val="0"/>
        <w:jc w:val="both"/>
        <w:rPr>
          <w:rFonts w:eastAsia="MS Mincho"/>
        </w:rPr>
      </w:pPr>
      <w:r w:rsidRPr="00D0046D">
        <w:rPr>
          <w:rFonts w:eastAsia="MS Mincho"/>
        </w:rPr>
        <w:t>Продолжить процесс реализации программы по самообразованию;</w:t>
      </w:r>
    </w:p>
    <w:p w:rsidR="00E04646" w:rsidRPr="00D0046D" w:rsidRDefault="00E04646" w:rsidP="005F05F9">
      <w:pPr>
        <w:widowControl w:val="0"/>
        <w:numPr>
          <w:ilvl w:val="0"/>
          <w:numId w:val="7"/>
        </w:numPr>
        <w:suppressAutoHyphens/>
        <w:autoSpaceDE w:val="0"/>
        <w:autoSpaceDN w:val="0"/>
        <w:adjustRightInd w:val="0"/>
        <w:jc w:val="both"/>
        <w:rPr>
          <w:rFonts w:eastAsia="MS Mincho"/>
        </w:rPr>
      </w:pPr>
      <w:r w:rsidRPr="00D0046D">
        <w:rPr>
          <w:rFonts w:eastAsia="MS Mincho"/>
        </w:rPr>
        <w:t>Пополнение банка методической копилки на сайте школы.</w:t>
      </w:r>
      <w:r w:rsidRPr="00D0046D">
        <w:t xml:space="preserve">  </w:t>
      </w:r>
    </w:p>
    <w:p w:rsidR="00E04646" w:rsidRPr="00D0046D" w:rsidRDefault="00E04646" w:rsidP="005F05F9">
      <w:pPr>
        <w:widowControl w:val="0"/>
        <w:numPr>
          <w:ilvl w:val="0"/>
          <w:numId w:val="7"/>
        </w:numPr>
        <w:suppressAutoHyphens/>
        <w:autoSpaceDE w:val="0"/>
        <w:autoSpaceDN w:val="0"/>
        <w:adjustRightInd w:val="0"/>
        <w:jc w:val="both"/>
        <w:rPr>
          <w:rFonts w:eastAsia="MS Mincho"/>
        </w:rPr>
      </w:pPr>
      <w:r w:rsidRPr="00D0046D">
        <w:t>Продолжить работу по накоплению и обобщению передового педагогического опыта творчески работающих учителей;</w:t>
      </w:r>
    </w:p>
    <w:p w:rsidR="00E04646" w:rsidRPr="00D0046D" w:rsidRDefault="00E04646" w:rsidP="005F05F9">
      <w:pPr>
        <w:widowControl w:val="0"/>
        <w:numPr>
          <w:ilvl w:val="0"/>
          <w:numId w:val="7"/>
        </w:numPr>
        <w:suppressAutoHyphens/>
        <w:autoSpaceDE w:val="0"/>
        <w:autoSpaceDN w:val="0"/>
        <w:adjustRightInd w:val="0"/>
        <w:jc w:val="both"/>
        <w:rPr>
          <w:rFonts w:eastAsia="MS Mincho"/>
        </w:rPr>
      </w:pPr>
      <w:r w:rsidRPr="00D0046D">
        <w:t>Внедрять новые программы и технологии обучения;</w:t>
      </w:r>
    </w:p>
    <w:p w:rsidR="00E04646" w:rsidRPr="00D0046D" w:rsidRDefault="00E04646" w:rsidP="005F05F9">
      <w:pPr>
        <w:widowControl w:val="0"/>
        <w:numPr>
          <w:ilvl w:val="0"/>
          <w:numId w:val="7"/>
        </w:numPr>
        <w:suppressAutoHyphens/>
        <w:autoSpaceDE w:val="0"/>
        <w:autoSpaceDN w:val="0"/>
        <w:adjustRightInd w:val="0"/>
        <w:jc w:val="both"/>
        <w:rPr>
          <w:rFonts w:eastAsia="MS Mincho"/>
        </w:rPr>
      </w:pPr>
      <w:r w:rsidRPr="00D0046D">
        <w:t>Продолжить работу по подготовке учащихся к успешной сдаче ОГЭ.</w:t>
      </w:r>
    </w:p>
    <w:p w:rsidR="00E04646" w:rsidRPr="00D0046D" w:rsidRDefault="00E04646" w:rsidP="00E04646">
      <w:pPr>
        <w:widowControl w:val="0"/>
        <w:autoSpaceDE w:val="0"/>
        <w:autoSpaceDN w:val="0"/>
        <w:adjustRightInd w:val="0"/>
        <w:spacing w:before="120" w:after="120"/>
        <w:jc w:val="both"/>
        <w:rPr>
          <w:rFonts w:eastAsia="MS Mincho"/>
        </w:rPr>
      </w:pPr>
      <w:r w:rsidRPr="00D0046D">
        <w:rPr>
          <w:rFonts w:eastAsia="MS Mincho"/>
        </w:rPr>
        <w:t xml:space="preserve">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rsidR="00E04646" w:rsidRPr="00D0046D" w:rsidRDefault="00E04646" w:rsidP="00E04646">
      <w:pPr>
        <w:spacing w:before="180" w:after="180"/>
        <w:jc w:val="both"/>
      </w:pPr>
      <w:r w:rsidRPr="00D0046D">
        <w:t>       С учетом данного анализа  можно определить тему,  цели и задачи работы ШМО учителей г</w:t>
      </w:r>
      <w:r w:rsidR="00D0046D" w:rsidRPr="00D0046D">
        <w:t>уманитарного цикла на новый 2021-2022</w:t>
      </w:r>
      <w:r w:rsidRPr="00D0046D">
        <w:t xml:space="preserve"> учебный год.</w:t>
      </w:r>
    </w:p>
    <w:p w:rsidR="00E04646" w:rsidRPr="00D0046D" w:rsidRDefault="00E04646" w:rsidP="00E04646">
      <w:pPr>
        <w:spacing w:before="180" w:after="180"/>
        <w:jc w:val="both"/>
      </w:pPr>
    </w:p>
    <w:p w:rsidR="00E04646" w:rsidRPr="007A437F" w:rsidRDefault="00E04646" w:rsidP="00E04646">
      <w:pPr>
        <w:rPr>
          <w:color w:val="FF0000"/>
        </w:rPr>
      </w:pPr>
    </w:p>
    <w:p w:rsidR="00E04646" w:rsidRPr="00D0046D" w:rsidRDefault="00E04646" w:rsidP="00E04646">
      <w:pPr>
        <w:shd w:val="clear" w:color="auto" w:fill="FFFFFF"/>
        <w:jc w:val="center"/>
        <w:rPr>
          <w:u w:val="single"/>
        </w:rPr>
      </w:pPr>
      <w:r w:rsidRPr="00D0046D">
        <w:rPr>
          <w:b/>
          <w:bCs/>
          <w:u w:val="single"/>
        </w:rPr>
        <w:t xml:space="preserve">АНАЛИЗ ШМО УЧИТЕЛЕЙ МАТЕМАТИКИ, ИНФОРМАТИКИ, ФИЗИКИ </w:t>
      </w:r>
      <w:r w:rsidRPr="00D0046D">
        <w:rPr>
          <w:b/>
          <w:bCs/>
          <w:u w:val="single"/>
          <w:lang w:val="tt-RU"/>
        </w:rPr>
        <w:t>, ХИМИИ</w:t>
      </w:r>
    </w:p>
    <w:p w:rsidR="00E04646" w:rsidRPr="00D0046D" w:rsidRDefault="00D0046D" w:rsidP="00E04646">
      <w:pPr>
        <w:shd w:val="clear" w:color="auto" w:fill="FFFFFF"/>
        <w:jc w:val="center"/>
        <w:rPr>
          <w:u w:val="single"/>
        </w:rPr>
      </w:pPr>
      <w:r w:rsidRPr="00D0046D">
        <w:rPr>
          <w:b/>
          <w:bCs/>
          <w:u w:val="single"/>
        </w:rPr>
        <w:t>за 2020 – 2021</w:t>
      </w:r>
      <w:r w:rsidR="00E04646" w:rsidRPr="00D0046D">
        <w:rPr>
          <w:b/>
          <w:bCs/>
          <w:u w:val="single"/>
        </w:rPr>
        <w:t xml:space="preserve"> учебный год</w:t>
      </w:r>
    </w:p>
    <w:p w:rsidR="00E04646" w:rsidRPr="00D0046D" w:rsidRDefault="00D0046D" w:rsidP="00E04646">
      <w:pPr>
        <w:shd w:val="clear" w:color="auto" w:fill="FFFFFF"/>
      </w:pPr>
      <w:r w:rsidRPr="00D0046D">
        <w:t>В 2020-2021</w:t>
      </w:r>
      <w:r w:rsidR="00E04646" w:rsidRPr="00D0046D">
        <w:t xml:space="preserve"> учебном году ШМО учителей математики, информатики, физики</w:t>
      </w:r>
      <w:r w:rsidR="00E04646" w:rsidRPr="00D0046D">
        <w:rPr>
          <w:lang w:val="tt-RU"/>
        </w:rPr>
        <w:t>, химии</w:t>
      </w:r>
      <w:r w:rsidR="00E04646" w:rsidRPr="00D0046D">
        <w:t xml:space="preserve"> </w:t>
      </w:r>
      <w:r w:rsidR="00E04646" w:rsidRPr="00D0046D">
        <w:rPr>
          <w:lang w:val="tt-RU"/>
        </w:rPr>
        <w:t>МБОУ” Татарско-Толкишской СОШ “</w:t>
      </w:r>
      <w:r w:rsidR="00E04646" w:rsidRPr="00D0046D">
        <w:t xml:space="preserve"> работало над проблемой:</w:t>
      </w:r>
      <w:r w:rsidR="00E04646" w:rsidRPr="00D0046D">
        <w:rPr>
          <w:lang w:val="tt-RU"/>
        </w:rPr>
        <w:t xml:space="preserve"> “Реализация новых педагогических технологий и методов в преподавании математики, химии, физики, информатики в условиях  ФГОС”). Ш</w:t>
      </w:r>
      <w:r w:rsidR="00E04646" w:rsidRPr="00D0046D">
        <w:t>МО учителей математики, информатики, физики</w:t>
      </w:r>
      <w:r w:rsidR="00E04646" w:rsidRPr="00D0046D">
        <w:rPr>
          <w:lang w:val="tt-RU"/>
        </w:rPr>
        <w:t>, химии</w:t>
      </w:r>
      <w:r w:rsidR="00E04646" w:rsidRPr="00D0046D">
        <w:t xml:space="preserve"> ставило это своей приоритетной целью.</w:t>
      </w:r>
    </w:p>
    <w:p w:rsidR="00E04646" w:rsidRPr="00D0046D" w:rsidRDefault="00E04646" w:rsidP="00E04646">
      <w:pPr>
        <w:shd w:val="clear" w:color="auto" w:fill="FFFFFF"/>
        <w:jc w:val="center"/>
      </w:pPr>
      <w:r w:rsidRPr="00D0046D">
        <w:rPr>
          <w:b/>
          <w:bCs/>
        </w:rPr>
        <w:t>ШМО насчитывается 6 учителей:</w:t>
      </w:r>
    </w:p>
    <w:p w:rsidR="00E04646" w:rsidRPr="00D0046D" w:rsidRDefault="00E04646" w:rsidP="005416D6">
      <w:pPr>
        <w:numPr>
          <w:ilvl w:val="0"/>
          <w:numId w:val="15"/>
        </w:numPr>
        <w:shd w:val="clear" w:color="auto" w:fill="FFFFFF"/>
        <w:ind w:left="0"/>
      </w:pPr>
      <w:r w:rsidRPr="00D0046D">
        <w:rPr>
          <w:b/>
          <w:bCs/>
          <w:lang w:val="tt-RU"/>
        </w:rPr>
        <w:t>Бакирова А.Д.</w:t>
      </w:r>
      <w:r w:rsidRPr="00D0046D">
        <w:t xml:space="preserve">- руководитель ШМО, учитель математики </w:t>
      </w:r>
      <w:r w:rsidRPr="00D0046D">
        <w:rPr>
          <w:lang w:val="tt-RU"/>
        </w:rPr>
        <w:t>перво</w:t>
      </w:r>
      <w:r w:rsidRPr="00D0046D">
        <w:t>й категории;</w:t>
      </w:r>
    </w:p>
    <w:p w:rsidR="00E04646" w:rsidRPr="00D0046D" w:rsidRDefault="00E04646" w:rsidP="005416D6">
      <w:pPr>
        <w:numPr>
          <w:ilvl w:val="0"/>
          <w:numId w:val="15"/>
        </w:numPr>
        <w:shd w:val="clear" w:color="auto" w:fill="FFFFFF"/>
        <w:ind w:left="0"/>
      </w:pPr>
      <w:r w:rsidRPr="00D0046D">
        <w:rPr>
          <w:b/>
          <w:bCs/>
          <w:lang w:val="tt-RU"/>
        </w:rPr>
        <w:t>Мударисова Н.Х.</w:t>
      </w:r>
      <w:r w:rsidRPr="00D0046D">
        <w:rPr>
          <w:b/>
          <w:bCs/>
        </w:rPr>
        <w:t>-</w:t>
      </w:r>
      <w:r w:rsidRPr="00D0046D">
        <w:t xml:space="preserve"> учитель математики </w:t>
      </w:r>
      <w:r w:rsidRPr="00D0046D">
        <w:rPr>
          <w:lang w:val="tt-RU"/>
        </w:rPr>
        <w:t>перво</w:t>
      </w:r>
      <w:r w:rsidRPr="00D0046D">
        <w:t>й категории;</w:t>
      </w:r>
    </w:p>
    <w:p w:rsidR="00E04646" w:rsidRPr="00D0046D" w:rsidRDefault="00E04646" w:rsidP="005416D6">
      <w:pPr>
        <w:numPr>
          <w:ilvl w:val="0"/>
          <w:numId w:val="15"/>
        </w:numPr>
        <w:shd w:val="clear" w:color="auto" w:fill="FFFFFF"/>
        <w:ind w:left="0"/>
      </w:pPr>
      <w:r w:rsidRPr="00D0046D">
        <w:rPr>
          <w:b/>
          <w:bCs/>
          <w:lang w:val="tt-RU"/>
        </w:rPr>
        <w:t>Исмагилова Г.А.</w:t>
      </w:r>
      <w:r w:rsidRPr="00D0046D">
        <w:t>.- учитель информатики в</w:t>
      </w:r>
      <w:r w:rsidRPr="00D0046D">
        <w:rPr>
          <w:lang w:val="tt-RU"/>
        </w:rPr>
        <w:t xml:space="preserve"> перво</w:t>
      </w:r>
      <w:r w:rsidRPr="00D0046D">
        <w:t>й категории;</w:t>
      </w:r>
    </w:p>
    <w:p w:rsidR="00E04646" w:rsidRPr="00D0046D" w:rsidRDefault="00E04646" w:rsidP="005416D6">
      <w:pPr>
        <w:numPr>
          <w:ilvl w:val="0"/>
          <w:numId w:val="15"/>
        </w:numPr>
        <w:shd w:val="clear" w:color="auto" w:fill="FFFFFF"/>
        <w:ind w:left="0"/>
      </w:pPr>
      <w:r w:rsidRPr="00D0046D">
        <w:rPr>
          <w:b/>
          <w:bCs/>
          <w:lang w:val="tt-RU"/>
        </w:rPr>
        <w:t>Шакирова Ф.Ф</w:t>
      </w:r>
      <w:r w:rsidRPr="00D0046D">
        <w:rPr>
          <w:b/>
          <w:bCs/>
        </w:rPr>
        <w:t>.-</w:t>
      </w:r>
      <w:r w:rsidRPr="00D0046D">
        <w:t xml:space="preserve"> учитель </w:t>
      </w:r>
      <w:r w:rsidRPr="00D0046D">
        <w:rPr>
          <w:lang w:val="tt-RU"/>
        </w:rPr>
        <w:t>химии</w:t>
      </w:r>
      <w:r w:rsidRPr="00D0046D">
        <w:t xml:space="preserve"> </w:t>
      </w:r>
      <w:r w:rsidRPr="00D0046D">
        <w:rPr>
          <w:lang w:val="tt-RU"/>
        </w:rPr>
        <w:t>перво</w:t>
      </w:r>
      <w:r w:rsidRPr="00D0046D">
        <w:t>й категории;</w:t>
      </w:r>
    </w:p>
    <w:p w:rsidR="00E04646" w:rsidRPr="00D0046D" w:rsidRDefault="00D0046D" w:rsidP="005416D6">
      <w:pPr>
        <w:numPr>
          <w:ilvl w:val="0"/>
          <w:numId w:val="15"/>
        </w:numPr>
        <w:shd w:val="clear" w:color="auto" w:fill="FFFFFF"/>
        <w:ind w:left="0"/>
      </w:pPr>
      <w:r w:rsidRPr="00D0046D">
        <w:rPr>
          <w:b/>
          <w:bCs/>
          <w:lang w:val="tt-RU"/>
        </w:rPr>
        <w:t>Рахматуллин Ш.Т.</w:t>
      </w:r>
      <w:r w:rsidR="00E04646" w:rsidRPr="00D0046D">
        <w:t>- учитель физики </w:t>
      </w:r>
      <w:r w:rsidR="00E04646" w:rsidRPr="00D0046D">
        <w:rPr>
          <w:lang w:val="tt-RU"/>
        </w:rPr>
        <w:t>перво</w:t>
      </w:r>
      <w:r w:rsidR="00E04646" w:rsidRPr="00D0046D">
        <w:t>й категории.</w:t>
      </w:r>
    </w:p>
    <w:p w:rsidR="00E04646" w:rsidRPr="00D0046D" w:rsidRDefault="00E04646" w:rsidP="00E04646">
      <w:pPr>
        <w:shd w:val="clear" w:color="auto" w:fill="FFFFFF"/>
      </w:pPr>
    </w:p>
    <w:p w:rsidR="00E04646" w:rsidRPr="00D0046D" w:rsidRDefault="00E04646" w:rsidP="00E04646">
      <w:pPr>
        <w:shd w:val="clear" w:color="auto" w:fill="FFFFFF"/>
        <w:jc w:val="center"/>
      </w:pPr>
      <w:r w:rsidRPr="00D0046D">
        <w:rPr>
          <w:b/>
          <w:bCs/>
        </w:rPr>
        <w:t>Методическое объединение учителей ставило перед собой следующие задачи:</w:t>
      </w:r>
    </w:p>
    <w:p w:rsidR="00E04646" w:rsidRPr="00D0046D" w:rsidRDefault="00E04646" w:rsidP="00E04646">
      <w:pPr>
        <w:shd w:val="clear" w:color="auto" w:fill="FFFFFF"/>
      </w:pPr>
      <w:r w:rsidRPr="00D0046D">
        <w:t xml:space="preserve">1.Продолжить совершенствование профессионального мастерства и развитие творческого потенциала педагогов с целью повышения результатов воспитательного процесса на уроках и во </w:t>
      </w:r>
      <w:r w:rsidRPr="00D0046D">
        <w:lastRenderedPageBreak/>
        <w:t>внеклассной работе в свете ФГОС.</w:t>
      </w:r>
      <w:r w:rsidRPr="00D0046D">
        <w:br/>
        <w:t>2.Воспитание ответственного отношения к учебному труду, добиваться прочности и глубины знаний обучаемых.</w:t>
      </w:r>
    </w:p>
    <w:p w:rsidR="00E04646" w:rsidRPr="00D0046D" w:rsidRDefault="00E04646" w:rsidP="00E04646">
      <w:pPr>
        <w:shd w:val="clear" w:color="auto" w:fill="FFFFFF"/>
      </w:pPr>
      <w:r w:rsidRPr="00D0046D">
        <w:t>3.Продолжить разработку технологий и моделей учебно-воспитательного процесса ориентированных на развитие индивидуальности, формирования ключевых компетентностей обучающихся, создание условий для их личностной самореализации.</w:t>
      </w:r>
    </w:p>
    <w:p w:rsidR="00E04646" w:rsidRPr="00D0046D" w:rsidRDefault="00E04646" w:rsidP="00E04646">
      <w:pPr>
        <w:shd w:val="clear" w:color="auto" w:fill="FFFFFF"/>
      </w:pPr>
      <w:r w:rsidRPr="00D0046D">
        <w:t>4.Продолжить работу по повышению уровня инновационной деятельности, информационной грамотности и творческой активности учителей МО.</w:t>
      </w:r>
      <w:r w:rsidRPr="00D0046D">
        <w:br/>
        <w:t>5. Продолжить работу по созданию банка данных инновационных технологий, используемых учителями в урочной и внеурочной деятельности.</w:t>
      </w:r>
      <w:r w:rsidRPr="00D0046D">
        <w:br/>
        <w:t>6.Овладение всеми обучающимися стандартов образования по предметам МО.</w:t>
      </w:r>
      <w:r w:rsidRPr="00D0046D">
        <w:br/>
        <w:t>7. Обеспечить применение здоровье- сберегающих технологий на уроках.</w:t>
      </w:r>
    </w:p>
    <w:p w:rsidR="00E04646" w:rsidRPr="00D0046D" w:rsidRDefault="00E04646" w:rsidP="00E04646">
      <w:pPr>
        <w:shd w:val="clear" w:color="auto" w:fill="FFFFFF"/>
      </w:pPr>
      <w:r w:rsidRPr="00D0046D">
        <w:t>8.Выявление и развитие способностей, творческого потенциала каждого ученика, формирование духовно-богатой, высоконравственной, свободной, физически здоровой, творчески мыслящей, конкурентоспособной личности, обладающей прочными знаниями. Активизировать работу с одарёнными детьми.</w:t>
      </w:r>
      <w:r w:rsidRPr="00D0046D">
        <w:br/>
        <w:t>9.Организовать качественную подготовку к ЕГЭ, ОГЭ, обеспечить методическую и психологическую поддержку педагогов в процессе подготовки.</w:t>
      </w:r>
      <w:r w:rsidRPr="00D0046D">
        <w:br/>
        <w:t>10.Систематически знакомить с новинками педагогической литературы по предметам МО и методики преподавания.</w:t>
      </w:r>
    </w:p>
    <w:p w:rsidR="00E04646" w:rsidRPr="00D0046D" w:rsidRDefault="00E04646" w:rsidP="00E04646">
      <w:pPr>
        <w:shd w:val="clear" w:color="auto" w:fill="FFFFFF"/>
      </w:pPr>
    </w:p>
    <w:p w:rsidR="00E04646" w:rsidRPr="00D0046D" w:rsidRDefault="00E04646" w:rsidP="00E04646">
      <w:pPr>
        <w:shd w:val="clear" w:color="auto" w:fill="FFFFFF"/>
        <w:jc w:val="center"/>
      </w:pPr>
      <w:r w:rsidRPr="00D0046D">
        <w:rPr>
          <w:b/>
          <w:bCs/>
        </w:rPr>
        <w:t>Работа велась по следующим направлениям:</w:t>
      </w:r>
    </w:p>
    <w:p w:rsidR="00E04646" w:rsidRPr="00D0046D" w:rsidRDefault="00E04646" w:rsidP="00B7093D">
      <w:pPr>
        <w:shd w:val="clear" w:color="auto" w:fill="FFFFFF"/>
      </w:pPr>
      <w:r w:rsidRPr="00D0046D">
        <w:t>1.Преподавание предметов в соответствии с современными требованиями к уроку.</w:t>
      </w:r>
      <w:r w:rsidRPr="00D0046D">
        <w:br/>
        <w:t>2.Внедрение инновационных программ и технологий для повышения качества обучения.</w:t>
      </w:r>
      <w:r w:rsidRPr="00D0046D">
        <w:br/>
        <w:t>3.Внеурочная работа, направленная на развитие творческих способностей обучаемых и повышения интереса к изучению предметов МО.</w:t>
      </w:r>
      <w:r w:rsidRPr="00D0046D">
        <w:br/>
        <w:t>4.Изучение предметных документов по вопросам образования.</w:t>
      </w:r>
      <w:r w:rsidRPr="00D0046D">
        <w:br/>
        <w:t>5.Формирование у обучаемых универсальных учебных действий, навыков самоконтроля, самоанализа, самокоррекции.</w:t>
      </w:r>
      <w:r w:rsidRPr="00D0046D">
        <w:br/>
        <w:t>6.Эффективное управление, организация познавательной деятельности и контроль усвоения информации (обратной связи).</w:t>
      </w:r>
      <w:r w:rsidRPr="00D0046D">
        <w:br/>
        <w:t>7.Создание положительного эмоционального поля вз</w:t>
      </w:r>
      <w:r w:rsidR="00B7093D" w:rsidRPr="00D0046D">
        <w:t>аимоотношений «учитель-ученик».</w:t>
      </w:r>
    </w:p>
    <w:p w:rsidR="00E04646" w:rsidRPr="007A437F" w:rsidRDefault="00E04646" w:rsidP="00E04646">
      <w:pPr>
        <w:rPr>
          <w:color w:val="FF0000"/>
          <w:lang w:val="tt-RU"/>
        </w:rPr>
      </w:pPr>
    </w:p>
    <w:p w:rsidR="00E04646" w:rsidRPr="007A437F" w:rsidRDefault="00E04646" w:rsidP="00E04646">
      <w:pPr>
        <w:shd w:val="clear" w:color="auto" w:fill="FFFFFF"/>
        <w:jc w:val="center"/>
        <w:rPr>
          <w:color w:val="FF0000"/>
        </w:rPr>
      </w:pPr>
    </w:p>
    <w:p w:rsidR="00283237" w:rsidRDefault="00283237" w:rsidP="00E04646">
      <w:pPr>
        <w:shd w:val="clear" w:color="auto" w:fill="FFFFFF"/>
        <w:jc w:val="center"/>
        <w:rPr>
          <w:b/>
          <w:bCs/>
          <w:color w:val="000000"/>
        </w:rPr>
      </w:pPr>
    </w:p>
    <w:p w:rsidR="00E04646" w:rsidRPr="008E1F61" w:rsidRDefault="00E04646" w:rsidP="00E04646">
      <w:pPr>
        <w:shd w:val="clear" w:color="auto" w:fill="FFFFFF"/>
        <w:jc w:val="center"/>
        <w:rPr>
          <w:color w:val="000000"/>
        </w:rPr>
      </w:pPr>
      <w:r w:rsidRPr="008E1F61">
        <w:rPr>
          <w:b/>
          <w:bCs/>
          <w:color w:val="000000"/>
        </w:rPr>
        <w:t>Подготовка к ОГЭ и ЕГЭ</w:t>
      </w:r>
    </w:p>
    <w:p w:rsidR="00E04646" w:rsidRPr="008E1F61" w:rsidRDefault="00E04646" w:rsidP="00E04646">
      <w:pPr>
        <w:shd w:val="clear" w:color="auto" w:fill="FFFFFF"/>
        <w:rPr>
          <w:color w:val="000000"/>
        </w:rPr>
      </w:pPr>
      <w:r w:rsidRPr="008E1F61">
        <w:rPr>
          <w:b/>
          <w:bCs/>
          <w:color w:val="000000"/>
        </w:rPr>
        <w:t>Подготовка к ОГЭ и ЕГЭ проводится на протяжении всего периода изучения математики, информатики и физики в школе</w:t>
      </w:r>
      <w:r w:rsidRPr="008E1F61">
        <w:rPr>
          <w:color w:val="000000"/>
        </w:rPr>
        <w:t>.</w:t>
      </w:r>
    </w:p>
    <w:p w:rsidR="00E04646" w:rsidRPr="008E1F61" w:rsidRDefault="00E04646" w:rsidP="00E04646">
      <w:pPr>
        <w:shd w:val="clear" w:color="auto" w:fill="FFFFFF"/>
        <w:rPr>
          <w:color w:val="000000"/>
        </w:rPr>
      </w:pPr>
      <w:r w:rsidRPr="008E1F61">
        <w:rPr>
          <w:b/>
          <w:bCs/>
          <w:color w:val="000000"/>
          <w:u w:val="single"/>
        </w:rPr>
        <w:t>На первой ступени</w:t>
      </w:r>
      <w:r w:rsidRPr="008E1F61">
        <w:rPr>
          <w:color w:val="000000"/>
        </w:rPr>
        <w:t> обучающиеся работают с разноуровневыми тематическими тестами. (специфика развивающего обучения –научиться думать);</w:t>
      </w:r>
    </w:p>
    <w:p w:rsidR="00E04646" w:rsidRPr="008E1F61" w:rsidRDefault="00E04646" w:rsidP="00E04646">
      <w:pPr>
        <w:shd w:val="clear" w:color="auto" w:fill="FFFFFF"/>
        <w:rPr>
          <w:color w:val="000000"/>
        </w:rPr>
      </w:pPr>
      <w:r w:rsidRPr="008E1F61">
        <w:rPr>
          <w:color w:val="000000"/>
        </w:rPr>
        <w:t>тестовые работы содержат задания с выбором ответа и кратким ответом.</w:t>
      </w:r>
    </w:p>
    <w:p w:rsidR="00E04646" w:rsidRPr="008E1F61" w:rsidRDefault="00E04646" w:rsidP="00E04646">
      <w:pPr>
        <w:shd w:val="clear" w:color="auto" w:fill="FFFFFF"/>
        <w:rPr>
          <w:color w:val="000000"/>
        </w:rPr>
      </w:pPr>
      <w:r w:rsidRPr="008E1F61">
        <w:rPr>
          <w:b/>
          <w:bCs/>
          <w:color w:val="000000"/>
          <w:u w:val="single"/>
        </w:rPr>
        <w:t>На второй ступени.</w:t>
      </w:r>
    </w:p>
    <w:p w:rsidR="00E04646" w:rsidRPr="008E1F61" w:rsidRDefault="00E04646" w:rsidP="00E04646">
      <w:pPr>
        <w:shd w:val="clear" w:color="auto" w:fill="FFFFFF"/>
        <w:rPr>
          <w:color w:val="000000"/>
        </w:rPr>
      </w:pPr>
      <w:r w:rsidRPr="008E1F61">
        <w:rPr>
          <w:color w:val="000000"/>
        </w:rPr>
        <w:t>Учеников учим приёмам:</w:t>
      </w:r>
    </w:p>
    <w:p w:rsidR="00E04646" w:rsidRPr="008E1F61" w:rsidRDefault="00E04646" w:rsidP="005416D6">
      <w:pPr>
        <w:numPr>
          <w:ilvl w:val="0"/>
          <w:numId w:val="16"/>
        </w:numPr>
        <w:shd w:val="clear" w:color="auto" w:fill="FFFFFF"/>
        <w:ind w:left="0"/>
        <w:rPr>
          <w:color w:val="000000"/>
        </w:rPr>
      </w:pPr>
      <w:r w:rsidRPr="008E1F61">
        <w:rPr>
          <w:color w:val="000000"/>
        </w:rPr>
        <w:t>самоконтроля,</w:t>
      </w:r>
    </w:p>
    <w:p w:rsidR="00E04646" w:rsidRPr="008E1F61" w:rsidRDefault="00E04646" w:rsidP="005416D6">
      <w:pPr>
        <w:numPr>
          <w:ilvl w:val="0"/>
          <w:numId w:val="16"/>
        </w:numPr>
        <w:shd w:val="clear" w:color="auto" w:fill="FFFFFF"/>
        <w:ind w:left="0"/>
        <w:rPr>
          <w:color w:val="000000"/>
        </w:rPr>
      </w:pPr>
      <w:r w:rsidRPr="008E1F61">
        <w:rPr>
          <w:color w:val="000000"/>
        </w:rPr>
        <w:t>самопроверки,</w:t>
      </w:r>
    </w:p>
    <w:p w:rsidR="00E04646" w:rsidRPr="008E1F61" w:rsidRDefault="00E04646" w:rsidP="005416D6">
      <w:pPr>
        <w:numPr>
          <w:ilvl w:val="0"/>
          <w:numId w:val="16"/>
        </w:numPr>
        <w:shd w:val="clear" w:color="auto" w:fill="FFFFFF"/>
        <w:ind w:left="0"/>
        <w:rPr>
          <w:color w:val="000000"/>
        </w:rPr>
      </w:pPr>
      <w:r w:rsidRPr="008E1F61">
        <w:rPr>
          <w:color w:val="000000"/>
        </w:rPr>
        <w:t>прикидки границ результата,</w:t>
      </w:r>
    </w:p>
    <w:p w:rsidR="00E04646" w:rsidRPr="008E1F61" w:rsidRDefault="00E04646" w:rsidP="005416D6">
      <w:pPr>
        <w:numPr>
          <w:ilvl w:val="0"/>
          <w:numId w:val="16"/>
        </w:numPr>
        <w:shd w:val="clear" w:color="auto" w:fill="FFFFFF"/>
        <w:ind w:left="0"/>
        <w:rPr>
          <w:color w:val="000000"/>
        </w:rPr>
      </w:pPr>
      <w:r w:rsidRPr="008E1F61">
        <w:rPr>
          <w:color w:val="000000"/>
        </w:rPr>
        <w:t>разумного выбора ответа,</w:t>
      </w:r>
    </w:p>
    <w:p w:rsidR="00E04646" w:rsidRPr="008E1F61" w:rsidRDefault="00E04646" w:rsidP="005416D6">
      <w:pPr>
        <w:numPr>
          <w:ilvl w:val="0"/>
          <w:numId w:val="16"/>
        </w:numPr>
        <w:shd w:val="clear" w:color="auto" w:fill="FFFFFF"/>
        <w:ind w:left="0"/>
        <w:rPr>
          <w:color w:val="000000"/>
        </w:rPr>
      </w:pPr>
      <w:r w:rsidRPr="008E1F61">
        <w:rPr>
          <w:color w:val="000000"/>
        </w:rPr>
        <w:t>сравнения, угадывания,</w:t>
      </w:r>
    </w:p>
    <w:p w:rsidR="00E04646" w:rsidRPr="008E1F61" w:rsidRDefault="00E04646" w:rsidP="005416D6">
      <w:pPr>
        <w:numPr>
          <w:ilvl w:val="0"/>
          <w:numId w:val="16"/>
        </w:numPr>
        <w:shd w:val="clear" w:color="auto" w:fill="FFFFFF"/>
        <w:ind w:left="0"/>
        <w:rPr>
          <w:color w:val="000000"/>
        </w:rPr>
      </w:pPr>
      <w:r w:rsidRPr="008E1F61">
        <w:rPr>
          <w:color w:val="000000"/>
        </w:rPr>
        <w:t>различным «хитростям» быстрых вычислений.</w:t>
      </w:r>
    </w:p>
    <w:p w:rsidR="00E04646" w:rsidRPr="008E1F61" w:rsidRDefault="00E04646" w:rsidP="005416D6">
      <w:pPr>
        <w:numPr>
          <w:ilvl w:val="0"/>
          <w:numId w:val="16"/>
        </w:numPr>
        <w:shd w:val="clear" w:color="auto" w:fill="FFFFFF"/>
        <w:ind w:left="0"/>
        <w:rPr>
          <w:color w:val="000000"/>
        </w:rPr>
      </w:pPr>
      <w:r w:rsidRPr="008E1F61">
        <w:rPr>
          <w:color w:val="000000"/>
        </w:rPr>
        <w:lastRenderedPageBreak/>
        <w:t>Тематические тестовые задания с выбором ответа, кратким ответом, на соотнесение, развернутый ответ.</w:t>
      </w:r>
    </w:p>
    <w:p w:rsidR="00E04646" w:rsidRPr="008E1F61" w:rsidRDefault="00E04646" w:rsidP="00E04646">
      <w:pPr>
        <w:shd w:val="clear" w:color="auto" w:fill="FFFFFF"/>
        <w:rPr>
          <w:color w:val="000000"/>
        </w:rPr>
      </w:pPr>
      <w:r w:rsidRPr="008E1F61">
        <w:rPr>
          <w:b/>
          <w:bCs/>
          <w:color w:val="000000"/>
          <w:u w:val="single"/>
        </w:rPr>
        <w:t>На третьей ступени</w:t>
      </w:r>
      <w:r w:rsidRPr="008E1F61">
        <w:rPr>
          <w:b/>
          <w:bCs/>
          <w:color w:val="000000"/>
        </w:rPr>
        <w:t>.</w:t>
      </w:r>
    </w:p>
    <w:p w:rsidR="00E04646" w:rsidRPr="008E1F61" w:rsidRDefault="00E04646" w:rsidP="00E04646">
      <w:pPr>
        <w:shd w:val="clear" w:color="auto" w:fill="FFFFFF"/>
        <w:rPr>
          <w:color w:val="000000"/>
        </w:rPr>
      </w:pPr>
      <w:r w:rsidRPr="008E1F61">
        <w:rPr>
          <w:color w:val="000000"/>
        </w:rPr>
        <w:t>Подготовку к экзамену начинаем с проведения в начале учебного года диагностической работы, которая помогает выявить пробелы в подготовке.</w:t>
      </w:r>
    </w:p>
    <w:p w:rsidR="00E04646" w:rsidRPr="008E1F61" w:rsidRDefault="00E04646" w:rsidP="00E04646">
      <w:pPr>
        <w:shd w:val="clear" w:color="auto" w:fill="FFFFFF"/>
        <w:rPr>
          <w:color w:val="000000"/>
        </w:rPr>
      </w:pPr>
      <w:r w:rsidRPr="008E1F61">
        <w:rPr>
          <w:color w:val="000000"/>
        </w:rPr>
        <w:t>9-11 классы входная сентябрь, диагностическая январь и апрель, итоговая май.</w:t>
      </w:r>
    </w:p>
    <w:p w:rsidR="00E04646" w:rsidRPr="008E1F61" w:rsidRDefault="00E04646" w:rsidP="00E04646">
      <w:pPr>
        <w:shd w:val="clear" w:color="auto" w:fill="FFFFFF"/>
        <w:rPr>
          <w:color w:val="000000"/>
        </w:rPr>
      </w:pPr>
      <w:r w:rsidRPr="008E1F61">
        <w:rPr>
          <w:color w:val="000000"/>
        </w:rPr>
        <w:t>В диагностическую работу включаются задания различных типов и разного уровня сложности для дифференциации школьников по уровням подготовки.</w:t>
      </w:r>
    </w:p>
    <w:p w:rsidR="00E04646" w:rsidRPr="008E1F61" w:rsidRDefault="00E04646" w:rsidP="00D30CBE">
      <w:pPr>
        <w:shd w:val="clear" w:color="auto" w:fill="FFFFFF"/>
        <w:rPr>
          <w:color w:val="000000"/>
        </w:rPr>
      </w:pPr>
    </w:p>
    <w:p w:rsidR="007A437F" w:rsidRDefault="007A437F" w:rsidP="00891C0E">
      <w:pPr>
        <w:rPr>
          <w:b/>
        </w:rPr>
      </w:pPr>
    </w:p>
    <w:p w:rsidR="00891C0E" w:rsidRDefault="00D30CBE" w:rsidP="00891C0E">
      <w:pPr>
        <w:rPr>
          <w:b/>
        </w:rPr>
      </w:pPr>
      <w:r>
        <w:rPr>
          <w:b/>
        </w:rPr>
        <w:t>Задачи школы на 2021-2022</w:t>
      </w:r>
      <w:r w:rsidR="00891C0E" w:rsidRPr="00891C0E">
        <w:rPr>
          <w:b/>
        </w:rPr>
        <w:t xml:space="preserve"> учебный год </w:t>
      </w:r>
    </w:p>
    <w:p w:rsidR="00891C0E" w:rsidRPr="00891C0E" w:rsidRDefault="00891C0E" w:rsidP="00891C0E">
      <w:pPr>
        <w:rPr>
          <w:b/>
        </w:rPr>
      </w:pPr>
    </w:p>
    <w:p w:rsidR="00891C0E" w:rsidRDefault="00891C0E" w:rsidP="00891C0E">
      <w:r w:rsidRPr="005B0362">
        <w:t xml:space="preserve"> Цель: обеспечение степени удовлетворения ожиданий участников образовательного процесса от предоставляемых образовательных услуг. </w:t>
      </w:r>
    </w:p>
    <w:p w:rsidR="00891C0E" w:rsidRDefault="00891C0E" w:rsidP="00891C0E">
      <w:r w:rsidRPr="005B0362">
        <w:t xml:space="preserve">Задачи: </w:t>
      </w:r>
    </w:p>
    <w:p w:rsidR="00891C0E" w:rsidRDefault="00891C0E" w:rsidP="00891C0E">
      <w:r w:rsidRPr="005B0362">
        <w:t xml:space="preserve">1. Повышение качества подготовки выпускников к государственной итоговой аттестации по обязательным предметам и предметам по выбору. </w:t>
      </w:r>
    </w:p>
    <w:p w:rsidR="00891C0E" w:rsidRDefault="00891C0E" w:rsidP="00891C0E">
      <w:r w:rsidRPr="005B0362">
        <w:t xml:space="preserve">2. Планирование работы с учащимися по подготовке к ЕГЭ и ОГЭ в форме разноуровнего обучения с учетом степени обученности и мотивации. </w:t>
      </w:r>
    </w:p>
    <w:p w:rsidR="00891C0E" w:rsidRDefault="00891C0E" w:rsidP="00891C0E">
      <w:r>
        <w:t>3</w:t>
      </w:r>
      <w:r w:rsidRPr="005B0362">
        <w:t xml:space="preserve">. Создание условий для дальнейшего взаимодействия педагогов (активный обмен информацией, взаимообучение, взаимопосещение) с целью определения устойчивых профессиональных связей. </w:t>
      </w:r>
    </w:p>
    <w:p w:rsidR="00891C0E" w:rsidRDefault="00891C0E" w:rsidP="00891C0E">
      <w:r w:rsidRPr="005B0362">
        <w:t xml:space="preserve">4.  Обеспечение профессионального развития молодого педагога через организацию наставничества и сотрудничества с другими учителями. </w:t>
      </w:r>
    </w:p>
    <w:p w:rsidR="00891C0E" w:rsidRDefault="00891C0E" w:rsidP="00891C0E">
      <w:r w:rsidRPr="005B0362">
        <w:t>5. Ведение целенаправленной работы по формированию мотивации и умения учиться у обучающихся.</w:t>
      </w:r>
    </w:p>
    <w:p w:rsidR="00891C0E" w:rsidRDefault="00891C0E" w:rsidP="00891C0E">
      <w:r w:rsidRPr="005B0362">
        <w:t xml:space="preserve"> 6. Активизация деятельности по взаимодействию с семьями учащихся. </w:t>
      </w:r>
    </w:p>
    <w:p w:rsidR="00891C0E" w:rsidRDefault="00891C0E" w:rsidP="00891C0E">
      <w:r w:rsidRPr="005B0362">
        <w:t xml:space="preserve">7.  Продолжить работу по повышению активности учащихся путем вовлечения их в различные формы внеурочных и внеклассных занятий и мероприятий.     </w:t>
      </w:r>
    </w:p>
    <w:p w:rsidR="00891C0E" w:rsidRDefault="00891C0E" w:rsidP="00891C0E">
      <w:r w:rsidRPr="005B0362">
        <w:t xml:space="preserve">  8. Продолжить работу по созданию условий для формирования образовательной среды, которая поможет обеспечить каждому обучающемуся доступное, отвечающее его запросам, качественное дополнительное образование на основе эффективных личностно-ориентированных педагогических технологий, развитию социальной активности и реализации творческого потенциала обучающихся, сохранению и укреплению здоровья всех участников образовательного процесса.</w:t>
      </w:r>
    </w:p>
    <w:p w:rsidR="00604503" w:rsidRPr="00FC3702" w:rsidRDefault="00604503" w:rsidP="00604503">
      <w:pPr>
        <w:rPr>
          <w:b/>
          <w:sz w:val="28"/>
          <w:szCs w:val="28"/>
          <w:u w:val="single"/>
        </w:rPr>
      </w:pPr>
    </w:p>
    <w:p w:rsidR="00283237" w:rsidRDefault="00283237" w:rsidP="006B5E4D">
      <w:pPr>
        <w:jc w:val="center"/>
        <w:rPr>
          <w:b/>
        </w:rPr>
      </w:pPr>
    </w:p>
    <w:p w:rsidR="006B5E4D" w:rsidRPr="0004681E" w:rsidRDefault="006B5E4D" w:rsidP="006B5E4D">
      <w:pPr>
        <w:jc w:val="center"/>
        <w:rPr>
          <w:b/>
        </w:rPr>
      </w:pPr>
      <w:r w:rsidRPr="0004681E">
        <w:rPr>
          <w:b/>
        </w:rPr>
        <w:t>Анализ  воспитательной работы</w:t>
      </w:r>
      <w:r>
        <w:rPr>
          <w:b/>
        </w:rPr>
        <w:t xml:space="preserve">   </w:t>
      </w:r>
      <w:r w:rsidRPr="0004681E">
        <w:rPr>
          <w:b/>
        </w:rPr>
        <w:t>за 2020-2021 учебный год</w:t>
      </w:r>
    </w:p>
    <w:p w:rsidR="006B5E4D" w:rsidRPr="0004681E" w:rsidRDefault="006B5E4D" w:rsidP="006B5E4D">
      <w:pPr>
        <w:ind w:firstLine="708"/>
        <w:jc w:val="both"/>
      </w:pPr>
      <w:r w:rsidRPr="0004681E">
        <w:t xml:space="preserve">Воспитательная работа в школе выстраивается с ориентацией на </w:t>
      </w:r>
      <w:r w:rsidRPr="0004681E">
        <w:rPr>
          <w:b/>
          <w:i/>
        </w:rPr>
        <w:t>основную цель</w:t>
      </w:r>
      <w:r w:rsidRPr="0004681E">
        <w:t>: воспитание личности, способной к формированию жизненных позиций, ориентиров, направленных на создание жизни, достойной Человека.</w:t>
      </w:r>
    </w:p>
    <w:p w:rsidR="006B5E4D" w:rsidRPr="0004681E" w:rsidRDefault="006B5E4D" w:rsidP="006B5E4D">
      <w:pPr>
        <w:jc w:val="both"/>
      </w:pPr>
      <w:r w:rsidRPr="0004681E">
        <w:t xml:space="preserve"> Педагогический коллектив нашей школы в своей работе опирается на точку зрения, согласно которой целью образования в  школе является выявление и развитие способностей каждого ученика, формирование духовно богатой, свободной, физически здоровой, творчески мыслящей личности, обладающей прочными знаниями в объеме средней школы, способной адаптироваться к условиям современной жизни.         </w:t>
      </w:r>
    </w:p>
    <w:p w:rsidR="006B5E4D" w:rsidRPr="0004681E" w:rsidRDefault="006B5E4D" w:rsidP="006B5E4D">
      <w:pPr>
        <w:pStyle w:val="af1"/>
      </w:pPr>
      <w:r w:rsidRPr="0004681E">
        <w:t xml:space="preserve">Для реализации поставленной цели были сформулированы </w:t>
      </w:r>
      <w:r w:rsidRPr="0004681E">
        <w:rPr>
          <w:b/>
          <w:i/>
        </w:rPr>
        <w:t>следующие задачи</w:t>
      </w:r>
      <w:r w:rsidRPr="0004681E">
        <w:t xml:space="preserve"> воспитательной деятельности:</w:t>
      </w:r>
    </w:p>
    <w:p w:rsidR="006B5E4D" w:rsidRPr="0004681E" w:rsidRDefault="006B5E4D" w:rsidP="006B5E4D">
      <w:pPr>
        <w:pStyle w:val="af1"/>
      </w:pPr>
      <w:r w:rsidRPr="0004681E">
        <w:t>1. Развивать личность ребёнка, учитывая его возрастные и индивидуальные особенности.</w:t>
      </w:r>
    </w:p>
    <w:p w:rsidR="006B5E4D" w:rsidRPr="0004681E" w:rsidRDefault="006B5E4D" w:rsidP="006B5E4D">
      <w:pPr>
        <w:pStyle w:val="af1"/>
      </w:pPr>
      <w:r w:rsidRPr="0004681E">
        <w:lastRenderedPageBreak/>
        <w:t>2. Создать такую систему деятельности, в которой главным направлением  стало бы формирование способности выпускника к самоопределению.</w:t>
      </w:r>
    </w:p>
    <w:p w:rsidR="006B5E4D" w:rsidRPr="0004681E" w:rsidRDefault="006B5E4D" w:rsidP="006B5E4D">
      <w:pPr>
        <w:pStyle w:val="af1"/>
      </w:pPr>
      <w:r w:rsidRPr="0004681E">
        <w:t>3. Создание в школе культурного пространства.</w:t>
      </w:r>
    </w:p>
    <w:p w:rsidR="006B5E4D" w:rsidRPr="0004681E" w:rsidRDefault="006B5E4D" w:rsidP="006B5E4D">
      <w:pPr>
        <w:pStyle w:val="af1"/>
      </w:pPr>
      <w:r w:rsidRPr="0004681E">
        <w:t>4. Формирование гражданского самосознания, любви к своей Родине.</w:t>
      </w:r>
    </w:p>
    <w:p w:rsidR="006B5E4D" w:rsidRPr="0004681E" w:rsidRDefault="006B5E4D" w:rsidP="006B5E4D">
      <w:pPr>
        <w:pStyle w:val="af1"/>
      </w:pPr>
      <w:r w:rsidRPr="0004681E">
        <w:t>5. Формирование здорового образа жизни.</w:t>
      </w:r>
    </w:p>
    <w:p w:rsidR="006B5E4D" w:rsidRPr="0004681E" w:rsidRDefault="006B5E4D" w:rsidP="006B5E4D">
      <w:pPr>
        <w:pStyle w:val="af1"/>
      </w:pPr>
      <w:r w:rsidRPr="0004681E">
        <w:t>6. Оказание педагогической, псих</w:t>
      </w:r>
      <w:r w:rsidR="00105B27">
        <w:t>ологической, социальной помощи</w:t>
      </w:r>
    </w:p>
    <w:p w:rsidR="006B5E4D" w:rsidRPr="0004681E" w:rsidRDefault="006B5E4D" w:rsidP="006B5E4D">
      <w:pPr>
        <w:pStyle w:val="af1"/>
        <w:rPr>
          <w:b/>
          <w:i/>
        </w:rPr>
      </w:pPr>
      <w:r w:rsidRPr="0004681E">
        <w:rPr>
          <w:b/>
          <w:i/>
        </w:rPr>
        <w:t>Направления:</w:t>
      </w:r>
    </w:p>
    <w:p w:rsidR="006B5E4D" w:rsidRPr="0004681E" w:rsidRDefault="006B5E4D" w:rsidP="006B5E4D">
      <w:pPr>
        <w:pStyle w:val="af1"/>
        <w:numPr>
          <w:ilvl w:val="0"/>
          <w:numId w:val="17"/>
        </w:numPr>
        <w:spacing w:before="0" w:beforeAutospacing="0" w:after="0" w:afterAutospacing="0"/>
        <w:ind w:left="360"/>
      </w:pPr>
      <w:r w:rsidRPr="0004681E">
        <w:t>гражданско-патриотическое;</w:t>
      </w:r>
    </w:p>
    <w:p w:rsidR="006B5E4D" w:rsidRPr="0004681E" w:rsidRDefault="006B5E4D" w:rsidP="006B5E4D">
      <w:pPr>
        <w:pStyle w:val="af1"/>
        <w:numPr>
          <w:ilvl w:val="0"/>
          <w:numId w:val="17"/>
        </w:numPr>
        <w:spacing w:before="0" w:beforeAutospacing="0" w:after="0" w:afterAutospacing="0"/>
        <w:ind w:left="360"/>
      </w:pPr>
      <w:r w:rsidRPr="0004681E">
        <w:t>спортивно-оздоровительное;</w:t>
      </w:r>
    </w:p>
    <w:p w:rsidR="006B5E4D" w:rsidRPr="0004681E" w:rsidRDefault="006B5E4D" w:rsidP="006B5E4D">
      <w:pPr>
        <w:pStyle w:val="af3"/>
        <w:numPr>
          <w:ilvl w:val="0"/>
          <w:numId w:val="17"/>
        </w:numPr>
        <w:ind w:left="360"/>
        <w:jc w:val="both"/>
        <w:rPr>
          <w:rFonts w:ascii="Times New Roman" w:hAnsi="Times New Roman"/>
          <w:sz w:val="24"/>
          <w:szCs w:val="24"/>
        </w:rPr>
      </w:pPr>
      <w:r w:rsidRPr="0004681E">
        <w:rPr>
          <w:rFonts w:ascii="Times New Roman" w:hAnsi="Times New Roman"/>
          <w:sz w:val="24"/>
          <w:szCs w:val="24"/>
        </w:rPr>
        <w:t xml:space="preserve"> экологически – трудовое воспитание;</w:t>
      </w:r>
    </w:p>
    <w:p w:rsidR="006B5E4D" w:rsidRPr="0004681E" w:rsidRDefault="006B5E4D" w:rsidP="006B5E4D">
      <w:pPr>
        <w:pStyle w:val="af3"/>
        <w:numPr>
          <w:ilvl w:val="0"/>
          <w:numId w:val="17"/>
        </w:numPr>
        <w:ind w:left="360"/>
        <w:jc w:val="both"/>
        <w:rPr>
          <w:rFonts w:ascii="Times New Roman" w:hAnsi="Times New Roman"/>
          <w:sz w:val="24"/>
          <w:szCs w:val="24"/>
        </w:rPr>
      </w:pPr>
      <w:r w:rsidRPr="0004681E">
        <w:rPr>
          <w:rFonts w:ascii="Times New Roman" w:hAnsi="Times New Roman"/>
          <w:sz w:val="24"/>
          <w:szCs w:val="24"/>
        </w:rPr>
        <w:t>художественно-эстетическое направление</w:t>
      </w:r>
    </w:p>
    <w:p w:rsidR="006B5E4D" w:rsidRPr="0004681E" w:rsidRDefault="006B5E4D" w:rsidP="006B5E4D">
      <w:pPr>
        <w:pStyle w:val="af3"/>
        <w:numPr>
          <w:ilvl w:val="0"/>
          <w:numId w:val="17"/>
        </w:numPr>
        <w:ind w:left="360"/>
        <w:jc w:val="both"/>
        <w:rPr>
          <w:rFonts w:ascii="Times New Roman" w:hAnsi="Times New Roman"/>
          <w:sz w:val="24"/>
          <w:szCs w:val="24"/>
        </w:rPr>
      </w:pPr>
      <w:r w:rsidRPr="0004681E">
        <w:rPr>
          <w:rFonts w:ascii="Times New Roman" w:hAnsi="Times New Roman"/>
          <w:sz w:val="24"/>
          <w:szCs w:val="24"/>
        </w:rPr>
        <w:t>работа с родителями</w:t>
      </w:r>
    </w:p>
    <w:p w:rsidR="006B5E4D" w:rsidRPr="0004681E" w:rsidRDefault="006B5E4D" w:rsidP="006B5E4D">
      <w:pPr>
        <w:pStyle w:val="af3"/>
        <w:numPr>
          <w:ilvl w:val="0"/>
          <w:numId w:val="17"/>
        </w:numPr>
        <w:ind w:left="360"/>
        <w:jc w:val="both"/>
        <w:rPr>
          <w:rFonts w:ascii="Times New Roman" w:hAnsi="Times New Roman"/>
          <w:sz w:val="24"/>
          <w:szCs w:val="24"/>
        </w:rPr>
      </w:pPr>
      <w:r w:rsidRPr="0004681E">
        <w:rPr>
          <w:rFonts w:ascii="Times New Roman" w:hAnsi="Times New Roman"/>
          <w:sz w:val="24"/>
          <w:szCs w:val="24"/>
        </w:rPr>
        <w:t>профилактика правонарушений.</w:t>
      </w:r>
    </w:p>
    <w:p w:rsidR="006B5E4D" w:rsidRPr="0004681E" w:rsidRDefault="006B5E4D" w:rsidP="006B5E4D">
      <w:pPr>
        <w:pStyle w:val="af3"/>
        <w:numPr>
          <w:ilvl w:val="0"/>
          <w:numId w:val="17"/>
        </w:numPr>
        <w:ind w:left="360"/>
        <w:jc w:val="both"/>
        <w:rPr>
          <w:rFonts w:ascii="Times New Roman" w:hAnsi="Times New Roman"/>
          <w:sz w:val="24"/>
          <w:szCs w:val="24"/>
        </w:rPr>
      </w:pPr>
      <w:r w:rsidRPr="0004681E">
        <w:rPr>
          <w:rFonts w:ascii="Times New Roman" w:hAnsi="Times New Roman"/>
          <w:sz w:val="24"/>
          <w:szCs w:val="24"/>
        </w:rPr>
        <w:t>профилактика наркомании, алкоголизма и табакокурения и т.д</w:t>
      </w:r>
    </w:p>
    <w:p w:rsidR="006B5E4D" w:rsidRPr="0004681E" w:rsidRDefault="006B5E4D" w:rsidP="006B5E4D">
      <w:pPr>
        <w:pStyle w:val="af3"/>
        <w:numPr>
          <w:ilvl w:val="0"/>
          <w:numId w:val="17"/>
        </w:numPr>
        <w:ind w:left="360"/>
        <w:jc w:val="both"/>
        <w:rPr>
          <w:rFonts w:ascii="Times New Roman" w:hAnsi="Times New Roman"/>
          <w:sz w:val="24"/>
          <w:szCs w:val="24"/>
        </w:rPr>
      </w:pPr>
      <w:r w:rsidRPr="0004681E">
        <w:rPr>
          <w:rFonts w:ascii="Times New Roman" w:hAnsi="Times New Roman"/>
          <w:sz w:val="24"/>
          <w:szCs w:val="24"/>
        </w:rPr>
        <w:t>воспитание здорового образа жизни;</w:t>
      </w:r>
    </w:p>
    <w:p w:rsidR="006B5E4D" w:rsidRPr="0004681E" w:rsidRDefault="006B5E4D" w:rsidP="006B5E4D">
      <w:pPr>
        <w:pStyle w:val="af3"/>
        <w:numPr>
          <w:ilvl w:val="0"/>
          <w:numId w:val="17"/>
        </w:numPr>
        <w:ind w:left="360"/>
        <w:jc w:val="both"/>
        <w:rPr>
          <w:rFonts w:ascii="Times New Roman" w:hAnsi="Times New Roman"/>
          <w:sz w:val="24"/>
          <w:szCs w:val="24"/>
        </w:rPr>
      </w:pPr>
      <w:r w:rsidRPr="0004681E">
        <w:rPr>
          <w:rFonts w:ascii="Times New Roman" w:hAnsi="Times New Roman"/>
          <w:sz w:val="24"/>
          <w:szCs w:val="24"/>
        </w:rPr>
        <w:t>безопасность дорожного движения;</w:t>
      </w:r>
    </w:p>
    <w:p w:rsidR="006B5E4D" w:rsidRPr="0004681E" w:rsidRDefault="006B5E4D" w:rsidP="006B5E4D">
      <w:pPr>
        <w:pStyle w:val="af3"/>
        <w:numPr>
          <w:ilvl w:val="0"/>
          <w:numId w:val="17"/>
        </w:numPr>
        <w:ind w:left="360"/>
        <w:jc w:val="both"/>
        <w:rPr>
          <w:rFonts w:ascii="Times New Roman" w:hAnsi="Times New Roman"/>
          <w:sz w:val="24"/>
          <w:szCs w:val="24"/>
        </w:rPr>
      </w:pPr>
      <w:r w:rsidRPr="0004681E">
        <w:rPr>
          <w:rFonts w:ascii="Times New Roman" w:hAnsi="Times New Roman"/>
          <w:sz w:val="24"/>
          <w:szCs w:val="24"/>
        </w:rPr>
        <w:t>развитие детского и молодежного движения</w:t>
      </w:r>
    </w:p>
    <w:p w:rsidR="006B5E4D" w:rsidRPr="0004681E" w:rsidRDefault="006B5E4D" w:rsidP="006B5E4D">
      <w:pPr>
        <w:pStyle w:val="a4"/>
        <w:shd w:val="clear" w:color="auto" w:fill="FFFFFF"/>
        <w:spacing w:before="0" w:beforeAutospacing="0" w:after="0" w:afterAutospacing="0"/>
        <w:jc w:val="both"/>
        <w:rPr>
          <w:color w:val="000000"/>
          <w:sz w:val="24"/>
          <w:szCs w:val="24"/>
        </w:rPr>
      </w:pPr>
      <w:r w:rsidRPr="0004681E">
        <w:rPr>
          <w:color w:val="000000"/>
          <w:sz w:val="24"/>
          <w:szCs w:val="24"/>
        </w:rPr>
        <w:t>С целью совершенствования и повышения эффективности воспитательной работы в школе создано работает методическое объединение классных руководителей. В течение года методическое объединение решало следующие задачи:</w:t>
      </w:r>
    </w:p>
    <w:p w:rsidR="006B5E4D" w:rsidRPr="0004681E" w:rsidRDefault="006B5E4D" w:rsidP="006B5E4D">
      <w:pPr>
        <w:pStyle w:val="a4"/>
        <w:numPr>
          <w:ilvl w:val="0"/>
          <w:numId w:val="27"/>
        </w:numPr>
        <w:shd w:val="clear" w:color="auto" w:fill="FFFFFF"/>
        <w:spacing w:before="0" w:beforeAutospacing="0" w:after="0" w:afterAutospacing="0"/>
        <w:ind w:left="0"/>
        <w:jc w:val="both"/>
        <w:rPr>
          <w:color w:val="000000"/>
          <w:sz w:val="24"/>
          <w:szCs w:val="24"/>
        </w:rPr>
      </w:pPr>
      <w:r w:rsidRPr="0004681E">
        <w:rPr>
          <w:color w:val="000000"/>
          <w:sz w:val="24"/>
          <w:szCs w:val="24"/>
        </w:rPr>
        <w:t>Оказание помощи классному руководителю в совершенствовании форм и методов организации воспитательной работы.</w:t>
      </w:r>
    </w:p>
    <w:p w:rsidR="006B5E4D" w:rsidRPr="0004681E" w:rsidRDefault="006B5E4D" w:rsidP="006B5E4D">
      <w:pPr>
        <w:pStyle w:val="a4"/>
        <w:numPr>
          <w:ilvl w:val="0"/>
          <w:numId w:val="27"/>
        </w:numPr>
        <w:shd w:val="clear" w:color="auto" w:fill="FFFFFF"/>
        <w:spacing w:before="0" w:beforeAutospacing="0" w:after="0" w:afterAutospacing="0"/>
        <w:ind w:left="0"/>
        <w:jc w:val="both"/>
        <w:rPr>
          <w:color w:val="000000"/>
          <w:sz w:val="24"/>
          <w:szCs w:val="24"/>
        </w:rPr>
      </w:pPr>
      <w:r w:rsidRPr="0004681E">
        <w:rPr>
          <w:color w:val="000000"/>
          <w:sz w:val="24"/>
          <w:szCs w:val="24"/>
        </w:rPr>
        <w:t>Формирование у классных руководителей теоретической и практической базы для моделирования системы воспитания в классе.</w:t>
      </w:r>
    </w:p>
    <w:p w:rsidR="006B5E4D" w:rsidRPr="0004681E" w:rsidRDefault="006B5E4D" w:rsidP="006B5E4D">
      <w:pPr>
        <w:pStyle w:val="a4"/>
        <w:numPr>
          <w:ilvl w:val="0"/>
          <w:numId w:val="27"/>
        </w:numPr>
        <w:shd w:val="clear" w:color="auto" w:fill="FFFFFF"/>
        <w:spacing w:before="0" w:beforeAutospacing="0" w:after="0" w:afterAutospacing="0"/>
        <w:ind w:left="0"/>
        <w:jc w:val="both"/>
        <w:rPr>
          <w:color w:val="000000"/>
          <w:sz w:val="24"/>
          <w:szCs w:val="24"/>
        </w:rPr>
      </w:pPr>
      <w:r w:rsidRPr="0004681E">
        <w:rPr>
          <w:color w:val="000000"/>
          <w:sz w:val="24"/>
          <w:szCs w:val="24"/>
        </w:rPr>
        <w:t>Развитие творческих способностей педагогов.</w:t>
      </w:r>
    </w:p>
    <w:p w:rsidR="006B5E4D" w:rsidRPr="0004681E" w:rsidRDefault="006B5E4D" w:rsidP="006B5E4D">
      <w:pPr>
        <w:pStyle w:val="a4"/>
        <w:shd w:val="clear" w:color="auto" w:fill="FFFFFF"/>
        <w:spacing w:before="0" w:beforeAutospacing="0" w:after="0" w:afterAutospacing="0"/>
        <w:jc w:val="both"/>
        <w:rPr>
          <w:color w:val="000000"/>
          <w:sz w:val="24"/>
          <w:szCs w:val="24"/>
        </w:rPr>
      </w:pP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В 2020-2021 уч. году были организованы следующие формы работы классных руководителей:</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 тематические заседания – 5 раза за год;</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p>
    <w:p w:rsidR="006B5E4D" w:rsidRPr="0004681E" w:rsidRDefault="006B5E4D" w:rsidP="006B5E4D">
      <w:r w:rsidRPr="0004681E">
        <w:t>Темы заседаний классных руководителей:</w:t>
      </w:r>
    </w:p>
    <w:p w:rsidR="006B5E4D" w:rsidRPr="0004681E" w:rsidRDefault="006B5E4D" w:rsidP="006B5E4D">
      <w:r w:rsidRPr="0004681E">
        <w:rPr>
          <w:bCs/>
          <w:color w:val="000000"/>
          <w:shd w:val="clear" w:color="auto" w:fill="FFFFFF"/>
        </w:rPr>
        <w:t>1.  «Организация воспитательной работы классных руководителей на 2020-2021 учебном году».</w:t>
      </w:r>
    </w:p>
    <w:p w:rsidR="006B5E4D" w:rsidRPr="0004681E" w:rsidRDefault="006B5E4D" w:rsidP="006B5E4D">
      <w:pPr>
        <w:rPr>
          <w:bCs/>
          <w:color w:val="000000"/>
          <w:shd w:val="clear" w:color="auto" w:fill="FFFFFF"/>
        </w:rPr>
      </w:pPr>
      <w:r w:rsidRPr="0004681E">
        <w:rPr>
          <w:bCs/>
          <w:color w:val="000000"/>
          <w:shd w:val="clear" w:color="auto" w:fill="FFFFFF"/>
        </w:rPr>
        <w:t>2. «Совершенствование воспитательной работы классных руководителей».</w:t>
      </w:r>
    </w:p>
    <w:p w:rsidR="006B5E4D" w:rsidRPr="0004681E" w:rsidRDefault="006B5E4D" w:rsidP="006B5E4D">
      <w:pPr>
        <w:rPr>
          <w:bCs/>
          <w:color w:val="000000"/>
          <w:shd w:val="clear" w:color="auto" w:fill="FFFFFF"/>
        </w:rPr>
      </w:pPr>
      <w:r w:rsidRPr="0004681E">
        <w:t xml:space="preserve">3. </w:t>
      </w:r>
      <w:r w:rsidRPr="0004681E">
        <w:rPr>
          <w:bCs/>
          <w:color w:val="000000"/>
          <w:shd w:val="clear" w:color="auto" w:fill="FFFFFF"/>
        </w:rPr>
        <w:t>«Профилактика вредных привычек и формирование культуры ЗОЖ».</w:t>
      </w:r>
    </w:p>
    <w:p w:rsidR="006B5E4D" w:rsidRPr="0004681E" w:rsidRDefault="006B5E4D" w:rsidP="006B5E4D">
      <w:pPr>
        <w:rPr>
          <w:bCs/>
          <w:color w:val="000000"/>
          <w:shd w:val="clear" w:color="auto" w:fill="FFFFFF"/>
        </w:rPr>
      </w:pPr>
      <w:r w:rsidRPr="0004681E">
        <w:rPr>
          <w:bCs/>
          <w:color w:val="000000"/>
          <w:shd w:val="clear" w:color="auto" w:fill="FFFFFF"/>
        </w:rPr>
        <w:t>4.</w:t>
      </w:r>
      <w:r w:rsidRPr="0004681E">
        <w:t xml:space="preserve">  </w:t>
      </w:r>
      <w:r w:rsidRPr="0004681E">
        <w:rPr>
          <w:bCs/>
          <w:color w:val="000000"/>
          <w:shd w:val="clear" w:color="auto" w:fill="FFFFFF"/>
        </w:rPr>
        <w:t>«Формирование социальных навыков учащихся».</w:t>
      </w:r>
    </w:p>
    <w:p w:rsidR="006B5E4D" w:rsidRPr="0004681E" w:rsidRDefault="006B5E4D" w:rsidP="006B5E4D">
      <w:r w:rsidRPr="0004681E">
        <w:rPr>
          <w:bCs/>
          <w:color w:val="000000"/>
          <w:shd w:val="clear" w:color="auto" w:fill="FFFFFF"/>
        </w:rPr>
        <w:t xml:space="preserve">5. </w:t>
      </w:r>
      <w:r w:rsidRPr="0004681E">
        <w:t xml:space="preserve">  </w:t>
      </w:r>
      <w:r w:rsidRPr="0004681E">
        <w:rPr>
          <w:bCs/>
          <w:color w:val="000000"/>
          <w:shd w:val="clear" w:color="auto" w:fill="FFFFFF"/>
        </w:rPr>
        <w:t>«Самообразование в системе средств совершенствования мастерства классных руководителей. Итоги года.»</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 методическая помощь классным руководителям  – в течение учебного года;</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 индивидуальные и групповые консультации – в течение учебного года;</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 взаимопосещение с последующим анализом классных часов и других форм работы с учащимися – в течение учебного года;</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lastRenderedPageBreak/>
        <w:t>Активное участие в работе ШМО классных руководителей принимали все 12 классных руководителей. Педагоги организовывали семинарские занятия, проводили тренинги, деловые игры, консультации, открытые тематические уроки, коллективные творческие дела.</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Как положительную следует отметить практику повышения педагогического мастерства через разработку своей темы по самообразованию. В течение учебного года на заседаниях ШМО, семинарах, практических занятиях классные руководители делились вопросами, связанными с темой самообразования. В будущем учебном году следует активизировать работу классных руководителей по самообразованию.</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 xml:space="preserve">В течение учебного года классные руководители обменивались методами и приемами работы с классным коллективом через семинары, совещания, взаимопосещения классных воспитательных мероприятий, открытые мероприятия воспитательного характера. На высоком и хорошем уровне были показаны мероприятия классными руководителями: Мукминовой Р.И., Гатауллина Р.Р., Гиниятуллиной Р.Х., Галеевой Р.И., Шайхутдиновой Г.Р. </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Были проведены тематические классные часы и мероприятия:</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 xml:space="preserve">Классные часы, посвященные </w:t>
      </w:r>
      <w:r w:rsidRPr="0004681E">
        <w:rPr>
          <w:color w:val="000000"/>
          <w:sz w:val="24"/>
          <w:szCs w:val="24"/>
          <w:lang w:val="tt-RU"/>
        </w:rPr>
        <w:t xml:space="preserve">76 летию </w:t>
      </w:r>
      <w:r w:rsidRPr="0004681E">
        <w:rPr>
          <w:color w:val="000000"/>
          <w:sz w:val="24"/>
          <w:szCs w:val="24"/>
        </w:rPr>
        <w:t>Победы в Великой Отечественной войне.</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Военно-спортивная игра : «Служить Отечеству готов»</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Классные часы, посвященные Дню Конституции РФ.</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Уроки мужества «Горячее сердце».</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Посещение экспозиции школьного музея.</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Единый урок Мужества, посвященный Дню защитника Отечества.</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Урок памяти, посвященный россиянам, исполнявшим служебный долг за пределами России с приглашением участников боевых действий в Афганистане.</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Оформление тематических книжных полок, выставок художественной и научно-популярной литературы.</w:t>
      </w:r>
    </w:p>
    <w:p w:rsidR="006B5E4D" w:rsidRPr="0004681E" w:rsidRDefault="006B5E4D" w:rsidP="006B5E4D">
      <w:pPr>
        <w:pStyle w:val="a4"/>
        <w:shd w:val="clear" w:color="auto" w:fill="FFFFFF"/>
        <w:spacing w:before="0" w:beforeAutospacing="0" w:after="0" w:afterAutospacing="0" w:line="276" w:lineRule="auto"/>
        <w:jc w:val="both"/>
        <w:rPr>
          <w:color w:val="000000"/>
          <w:sz w:val="24"/>
          <w:szCs w:val="24"/>
        </w:rPr>
      </w:pPr>
      <w:r w:rsidRPr="0004681E">
        <w:rPr>
          <w:color w:val="000000"/>
          <w:sz w:val="24"/>
          <w:szCs w:val="24"/>
        </w:rPr>
        <w:t>Важными направлениями своей работы классные руководители считают работу по здоровьесбережению школьников, по сохранению исторического наследия, работу с родителями.</w:t>
      </w:r>
    </w:p>
    <w:p w:rsidR="006B5E4D" w:rsidRPr="0004681E" w:rsidRDefault="006B5E4D" w:rsidP="006B5E4D">
      <w:pPr>
        <w:rPr>
          <w:b/>
        </w:rPr>
      </w:pPr>
    </w:p>
    <w:p w:rsidR="006B5E4D" w:rsidRPr="0004681E" w:rsidRDefault="006B5E4D" w:rsidP="006B5E4D">
      <w:pPr>
        <w:rPr>
          <w:b/>
          <w:color w:val="C00000"/>
        </w:rPr>
      </w:pPr>
      <w:r w:rsidRPr="0004681E">
        <w:rPr>
          <w:b/>
        </w:rPr>
        <w:t>Педагогами сферы воспитания за учебный год достигнуты результаты</w:t>
      </w:r>
      <w:r w:rsidRPr="0004681E">
        <w:t xml:space="preserve"> </w:t>
      </w:r>
    </w:p>
    <w:tbl>
      <w:tblPr>
        <w:tblStyle w:val="afa"/>
        <w:tblW w:w="11057" w:type="dxa"/>
        <w:tblInd w:w="-176" w:type="dxa"/>
        <w:tblLayout w:type="fixed"/>
        <w:tblLook w:val="04A0" w:firstRow="1" w:lastRow="0" w:firstColumn="1" w:lastColumn="0" w:noHBand="0" w:noVBand="1"/>
      </w:tblPr>
      <w:tblGrid>
        <w:gridCol w:w="1135"/>
        <w:gridCol w:w="1417"/>
        <w:gridCol w:w="993"/>
        <w:gridCol w:w="1842"/>
        <w:gridCol w:w="1930"/>
        <w:gridCol w:w="2098"/>
        <w:gridCol w:w="1642"/>
      </w:tblGrid>
      <w:tr w:rsidR="006B5E4D" w:rsidRPr="0004681E" w:rsidTr="003161C0">
        <w:tc>
          <w:tcPr>
            <w:tcW w:w="1135" w:type="dxa"/>
          </w:tcPr>
          <w:p w:rsidR="006B5E4D" w:rsidRPr="0004681E" w:rsidRDefault="006B5E4D" w:rsidP="00F13836">
            <w:pPr>
              <w:rPr>
                <w:b/>
              </w:rPr>
            </w:pPr>
            <w:r w:rsidRPr="0004681E">
              <w:rPr>
                <w:b/>
              </w:rPr>
              <w:t xml:space="preserve">ОО </w:t>
            </w:r>
          </w:p>
        </w:tc>
        <w:tc>
          <w:tcPr>
            <w:tcW w:w="1417" w:type="dxa"/>
          </w:tcPr>
          <w:p w:rsidR="006B5E4D" w:rsidRPr="0004681E" w:rsidRDefault="006B5E4D" w:rsidP="00F13836">
            <w:r w:rsidRPr="0004681E">
              <w:t>ФИО</w:t>
            </w:r>
          </w:p>
          <w:p w:rsidR="006B5E4D" w:rsidRPr="0004681E" w:rsidRDefault="006B5E4D" w:rsidP="00F13836"/>
        </w:tc>
        <w:tc>
          <w:tcPr>
            <w:tcW w:w="993" w:type="dxa"/>
          </w:tcPr>
          <w:p w:rsidR="006B5E4D" w:rsidRPr="0004681E" w:rsidRDefault="006B5E4D" w:rsidP="00F13836">
            <w:r w:rsidRPr="0004681E">
              <w:t>Дата рождения</w:t>
            </w:r>
          </w:p>
        </w:tc>
        <w:tc>
          <w:tcPr>
            <w:tcW w:w="1842" w:type="dxa"/>
          </w:tcPr>
          <w:p w:rsidR="006B5E4D" w:rsidRPr="0004681E" w:rsidRDefault="006B5E4D" w:rsidP="00F13836">
            <w:r w:rsidRPr="0004681E">
              <w:t>Педагогический стаж (общий/в данной должности)</w:t>
            </w:r>
          </w:p>
        </w:tc>
        <w:tc>
          <w:tcPr>
            <w:tcW w:w="1930" w:type="dxa"/>
          </w:tcPr>
          <w:p w:rsidR="006B5E4D" w:rsidRPr="0004681E" w:rsidRDefault="006B5E4D" w:rsidP="00F13836">
            <w:r w:rsidRPr="0004681E">
              <w:t>Образование</w:t>
            </w:r>
          </w:p>
        </w:tc>
        <w:tc>
          <w:tcPr>
            <w:tcW w:w="2098" w:type="dxa"/>
          </w:tcPr>
          <w:p w:rsidR="006B5E4D" w:rsidRPr="0004681E" w:rsidRDefault="006B5E4D" w:rsidP="00F13836">
            <w:r w:rsidRPr="0004681E">
              <w:t>Курсы повышения квалификации</w:t>
            </w:r>
          </w:p>
          <w:p w:rsidR="006B5E4D" w:rsidRPr="0004681E" w:rsidRDefault="006B5E4D" w:rsidP="00F13836">
            <w:r w:rsidRPr="0004681E">
              <w:t>(указываете год, тематика)</w:t>
            </w:r>
          </w:p>
        </w:tc>
        <w:tc>
          <w:tcPr>
            <w:tcW w:w="1642" w:type="dxa"/>
          </w:tcPr>
          <w:p w:rsidR="006B5E4D" w:rsidRPr="0004681E" w:rsidRDefault="006B5E4D" w:rsidP="00F13836">
            <w:r w:rsidRPr="0004681E">
              <w:t xml:space="preserve">Достижения за последние три года </w:t>
            </w:r>
          </w:p>
        </w:tc>
      </w:tr>
      <w:tr w:rsidR="006B5E4D" w:rsidRPr="0004681E" w:rsidTr="003161C0">
        <w:tc>
          <w:tcPr>
            <w:tcW w:w="1135" w:type="dxa"/>
          </w:tcPr>
          <w:p w:rsidR="006B5E4D" w:rsidRPr="0004681E" w:rsidRDefault="006B5E4D" w:rsidP="00F13836">
            <w:r w:rsidRPr="0004681E">
              <w:t>МБОУ «Татарско- Толкишская СОШ»</w:t>
            </w:r>
          </w:p>
        </w:tc>
        <w:tc>
          <w:tcPr>
            <w:tcW w:w="1417" w:type="dxa"/>
          </w:tcPr>
          <w:p w:rsidR="006B5E4D" w:rsidRPr="0004681E" w:rsidRDefault="006B5E4D" w:rsidP="00F13836">
            <w:r w:rsidRPr="0004681E">
              <w:t>Садыкова Г.Г.</w:t>
            </w:r>
          </w:p>
        </w:tc>
        <w:tc>
          <w:tcPr>
            <w:tcW w:w="993" w:type="dxa"/>
          </w:tcPr>
          <w:p w:rsidR="006B5E4D" w:rsidRPr="0004681E" w:rsidRDefault="006B5E4D" w:rsidP="00F13836">
            <w:r w:rsidRPr="0004681E">
              <w:t>14.03.</w:t>
            </w:r>
          </w:p>
          <w:p w:rsidR="006B5E4D" w:rsidRPr="0004681E" w:rsidRDefault="006B5E4D" w:rsidP="00F13836">
            <w:r w:rsidRPr="0004681E">
              <w:t>1971</w:t>
            </w:r>
          </w:p>
        </w:tc>
        <w:tc>
          <w:tcPr>
            <w:tcW w:w="1842" w:type="dxa"/>
          </w:tcPr>
          <w:p w:rsidR="006B5E4D" w:rsidRPr="0004681E" w:rsidRDefault="006B5E4D" w:rsidP="00F13836">
            <w:r w:rsidRPr="0004681E">
              <w:t>30/10</w:t>
            </w:r>
          </w:p>
        </w:tc>
        <w:tc>
          <w:tcPr>
            <w:tcW w:w="1930" w:type="dxa"/>
          </w:tcPr>
          <w:p w:rsidR="006B5E4D" w:rsidRPr="0004681E" w:rsidRDefault="006B5E4D" w:rsidP="00F13836">
            <w:r w:rsidRPr="0004681E">
              <w:t>Высшее, Казанский государственный педагогический университет</w:t>
            </w:r>
          </w:p>
        </w:tc>
        <w:tc>
          <w:tcPr>
            <w:tcW w:w="2098" w:type="dxa"/>
          </w:tcPr>
          <w:p w:rsidR="006B5E4D" w:rsidRPr="0004681E" w:rsidRDefault="006B5E4D" w:rsidP="00F13836">
            <w:r w:rsidRPr="0004681E">
              <w:rPr>
                <w:color w:val="000000" w:themeColor="text1"/>
              </w:rPr>
              <w:t xml:space="preserve">С </w:t>
            </w:r>
            <w:r w:rsidRPr="0004681E">
              <w:t xml:space="preserve"> 16.11.2020 по 27.11.2020</w:t>
            </w:r>
            <w:r w:rsidRPr="0004681E">
              <w:rPr>
                <w:color w:val="000000" w:themeColor="text1"/>
              </w:rPr>
              <w:t xml:space="preserve"> «</w:t>
            </w:r>
            <w:r w:rsidRPr="0004681E">
              <w:t>Актуальные проблемы развития профессионального мастерства заместителя директора по воспитательной работе ОО в современных условиях»</w:t>
            </w:r>
          </w:p>
        </w:tc>
        <w:tc>
          <w:tcPr>
            <w:tcW w:w="1642" w:type="dxa"/>
          </w:tcPr>
          <w:p w:rsidR="006B5E4D" w:rsidRPr="0004681E" w:rsidRDefault="006B5E4D" w:rsidP="00F13836">
            <w:r w:rsidRPr="0004681E">
              <w:rPr>
                <w:rFonts w:eastAsia="Calibri"/>
              </w:rPr>
              <w:t xml:space="preserve">Победитель муниципального этапа Республиканского конкурса  профессионального мастерства «Лучший работник сферы воспитания и </w:t>
            </w:r>
            <w:r w:rsidRPr="0004681E">
              <w:rPr>
                <w:rFonts w:eastAsia="Calibri"/>
              </w:rPr>
              <w:lastRenderedPageBreak/>
              <w:t>дополнительного образования детей» в номинации «Патриотический подход к воспитанию», 15.02.2020, г. Чистополь</w:t>
            </w:r>
          </w:p>
        </w:tc>
      </w:tr>
    </w:tbl>
    <w:p w:rsidR="006B5E4D" w:rsidRPr="0004681E" w:rsidRDefault="006B5E4D" w:rsidP="006B5E4D">
      <w:pPr>
        <w:rPr>
          <w:b/>
          <w:color w:val="C00000"/>
          <w:u w:val="single"/>
        </w:rPr>
      </w:pPr>
    </w:p>
    <w:p w:rsidR="006B5E4D" w:rsidRPr="0004681E" w:rsidRDefault="006B5E4D" w:rsidP="006B5E4D">
      <w:pPr>
        <w:jc w:val="center"/>
        <w:rPr>
          <w:b/>
        </w:rPr>
      </w:pPr>
      <w:r w:rsidRPr="0004681E">
        <w:rPr>
          <w:b/>
        </w:rPr>
        <w:t xml:space="preserve"> ДУХОВНО-НРАВСТВЕННОЕ НАПРАВЛЕНИЕ</w:t>
      </w:r>
    </w:p>
    <w:p w:rsidR="006B5E4D" w:rsidRPr="0004681E" w:rsidRDefault="006B5E4D" w:rsidP="00105B27">
      <w:pPr>
        <w:jc w:val="both"/>
      </w:pPr>
      <w:r w:rsidRPr="0004681E">
        <w:t xml:space="preserve">   За год в школе были проведены следующие мероприятия: День рождение СНТ, День героев Отечества, «Помним их имена», «Они на страже Родины», «Мой папа служил…», в школе работает спортивная секция «Стремительный мяч», «День народного единства», урок, посвященный Дню </w:t>
      </w:r>
      <w:r w:rsidRPr="0004681E">
        <w:rPr>
          <w:bCs/>
        </w:rPr>
        <w:t>Конституции</w:t>
      </w:r>
      <w:r w:rsidRPr="0004681E">
        <w:t xml:space="preserve"> </w:t>
      </w:r>
      <w:r w:rsidRPr="0004681E">
        <w:rPr>
          <w:bCs/>
        </w:rPr>
        <w:t>Российской</w:t>
      </w:r>
      <w:r w:rsidRPr="0004681E">
        <w:t xml:space="preserve"> Федерации, военно-спортивная игра «Зарница», мероприятия посвященные к 76 –летию победы, 100-лет ТАССР,  ведется шефская работа по оказанию помощи ветеранам войны и труда.</w:t>
      </w:r>
    </w:p>
    <w:p w:rsidR="006B5E4D" w:rsidRPr="0004681E" w:rsidRDefault="006B5E4D" w:rsidP="00105B27">
      <w:pPr>
        <w:jc w:val="both"/>
      </w:pPr>
      <w:r w:rsidRPr="0004681E">
        <w:t>Выводы, проблемы: педагогами школы ведется планированная  работа по военно-патриотическому воспитанию.</w:t>
      </w:r>
    </w:p>
    <w:p w:rsidR="006B5E4D" w:rsidRPr="0004681E" w:rsidRDefault="006B5E4D" w:rsidP="00105B27">
      <w:pPr>
        <w:jc w:val="both"/>
      </w:pPr>
      <w:r w:rsidRPr="0004681E">
        <w:t xml:space="preserve">   По этому направлению ведется систематизированная, вошедшая в традицию работа:</w:t>
      </w:r>
    </w:p>
    <w:p w:rsidR="006B5E4D" w:rsidRPr="0004681E" w:rsidRDefault="006B5E4D" w:rsidP="00105B27">
      <w:pPr>
        <w:jc w:val="both"/>
      </w:pPr>
      <w:r w:rsidRPr="0004681E">
        <w:t>педагог организатор Исмагилова Г.А. ведет шефскую работу по оказанию помощи ветеранам  труда и сторожилам села. Тимуровцы  в каждую четверть по два раза посещают ветеранов труда.</w:t>
      </w:r>
    </w:p>
    <w:p w:rsidR="006B5E4D" w:rsidRPr="0004681E" w:rsidRDefault="006B5E4D" w:rsidP="00105B27">
      <w:pPr>
        <w:jc w:val="both"/>
      </w:pPr>
      <w:r w:rsidRPr="0004681E">
        <w:t xml:space="preserve"> 15 сентября была проведена День рождение СНТ среди учащихся 1-8 классов. Праздник начался торжественной линейкой продолжением стали развлекательные игры на лесной поляне.</w:t>
      </w:r>
    </w:p>
    <w:p w:rsidR="006B5E4D" w:rsidRPr="0004681E" w:rsidRDefault="006B5E4D" w:rsidP="00105B27">
      <w:pPr>
        <w:jc w:val="both"/>
      </w:pPr>
      <w:r w:rsidRPr="0004681E">
        <w:t xml:space="preserve">   Школьный музей является своеобразным музейным учреждением. Поскольку он ведет в меру своих возможностей поисково - собирательную работу, экспонирование и пропаганду имеющихся коллекций в соответствии с учебно - познавательными задачами школы.</w:t>
      </w:r>
    </w:p>
    <w:p w:rsidR="006B5E4D" w:rsidRPr="0004681E" w:rsidRDefault="006B5E4D" w:rsidP="00105B27">
      <w:pPr>
        <w:pStyle w:val="a4"/>
        <w:spacing w:before="0" w:after="0" w:afterAutospacing="0"/>
        <w:jc w:val="both"/>
        <w:rPr>
          <w:sz w:val="24"/>
          <w:szCs w:val="24"/>
        </w:rPr>
      </w:pPr>
      <w:r w:rsidRPr="0004681E">
        <w:rPr>
          <w:sz w:val="24"/>
          <w:szCs w:val="24"/>
        </w:rPr>
        <w:t xml:space="preserve">     Школьный музей дает возможность детям попробовать свои силы в разных видах научной, технической и общественной деятельности. Много практических навыков приобретают они в процессе обеспечения научно - исследовательской деятельности музея. Это навыки поисковой </w:t>
      </w:r>
    </w:p>
    <w:p w:rsidR="006B5E4D" w:rsidRPr="0004681E" w:rsidRDefault="006B5E4D" w:rsidP="00105B27">
      <w:pPr>
        <w:pStyle w:val="a4"/>
        <w:spacing w:before="0" w:after="0" w:afterAutospacing="0"/>
        <w:jc w:val="both"/>
        <w:rPr>
          <w:sz w:val="24"/>
          <w:szCs w:val="24"/>
        </w:rPr>
      </w:pPr>
      <w:r w:rsidRPr="0004681E">
        <w:rPr>
          <w:sz w:val="24"/>
          <w:szCs w:val="24"/>
        </w:rPr>
        <w:t xml:space="preserve">работы, умение описывать и классифицировать исторические источники, реставрировать </w:t>
      </w:r>
    </w:p>
    <w:p w:rsidR="006B5E4D" w:rsidRPr="001C14C0" w:rsidRDefault="006B5E4D" w:rsidP="00105B27">
      <w:pPr>
        <w:pStyle w:val="a4"/>
        <w:spacing w:before="0" w:after="0" w:afterAutospacing="0"/>
        <w:jc w:val="both"/>
        <w:rPr>
          <w:sz w:val="24"/>
          <w:szCs w:val="24"/>
        </w:rPr>
      </w:pPr>
      <w:r w:rsidRPr="0004681E">
        <w:rPr>
          <w:sz w:val="24"/>
          <w:szCs w:val="24"/>
        </w:rPr>
        <w:t>исторические документы, сопоставлять факты...</w:t>
      </w:r>
    </w:p>
    <w:p w:rsidR="006B5E4D" w:rsidRPr="0004681E" w:rsidRDefault="006B5E4D" w:rsidP="00105B27">
      <w:pPr>
        <w:pStyle w:val="a4"/>
        <w:spacing w:before="0" w:after="0" w:afterAutospacing="0"/>
        <w:jc w:val="both"/>
        <w:rPr>
          <w:sz w:val="24"/>
          <w:szCs w:val="24"/>
        </w:rPr>
      </w:pPr>
      <w:r w:rsidRPr="0004681E">
        <w:rPr>
          <w:sz w:val="24"/>
          <w:szCs w:val="24"/>
        </w:rPr>
        <w:t xml:space="preserve">Наиболее специфичной для музея формой научно - просветительской работы является музейная экскурсия, т.е. коллективный осмотр музея посетителями, объединенными в экскурсионные группы. </w:t>
      </w:r>
    </w:p>
    <w:p w:rsidR="006B5E4D" w:rsidRPr="0004681E" w:rsidRDefault="006B5E4D" w:rsidP="00105B27">
      <w:pPr>
        <w:pStyle w:val="a4"/>
        <w:spacing w:before="0" w:after="0" w:afterAutospacing="0"/>
        <w:jc w:val="both"/>
        <w:rPr>
          <w:sz w:val="24"/>
          <w:szCs w:val="24"/>
        </w:rPr>
      </w:pPr>
      <w:r w:rsidRPr="0004681E">
        <w:rPr>
          <w:sz w:val="24"/>
          <w:szCs w:val="24"/>
        </w:rPr>
        <w:t xml:space="preserve">Экскурсия - это одна из основных форм работы школьного музея с учащимися. Она должна </w:t>
      </w:r>
    </w:p>
    <w:p w:rsidR="006B5E4D" w:rsidRPr="0004681E" w:rsidRDefault="006B5E4D" w:rsidP="00105B27">
      <w:pPr>
        <w:pStyle w:val="a4"/>
        <w:spacing w:before="0" w:after="0" w:afterAutospacing="0"/>
        <w:jc w:val="both"/>
        <w:rPr>
          <w:sz w:val="24"/>
          <w:szCs w:val="24"/>
        </w:rPr>
      </w:pPr>
      <w:r w:rsidRPr="0004681E">
        <w:rPr>
          <w:sz w:val="24"/>
          <w:szCs w:val="24"/>
        </w:rPr>
        <w:t xml:space="preserve">удовлетворять запросы посетителей различного возрастного и образовательного уровня, по </w:t>
      </w:r>
    </w:p>
    <w:p w:rsidR="006B5E4D" w:rsidRPr="0004681E" w:rsidRDefault="006B5E4D" w:rsidP="00105B27">
      <w:pPr>
        <w:pStyle w:val="a4"/>
        <w:spacing w:before="0" w:after="0" w:afterAutospacing="0"/>
        <w:jc w:val="both"/>
        <w:rPr>
          <w:sz w:val="24"/>
          <w:szCs w:val="24"/>
        </w:rPr>
      </w:pPr>
      <w:r w:rsidRPr="0004681E">
        <w:rPr>
          <w:sz w:val="24"/>
          <w:szCs w:val="24"/>
        </w:rPr>
        <w:t xml:space="preserve">различным мотивам пришедших в музей, имеющих разную степень подготовленности, </w:t>
      </w:r>
    </w:p>
    <w:p w:rsidR="006B5E4D" w:rsidRPr="0004681E" w:rsidRDefault="006B5E4D" w:rsidP="00105B27">
      <w:pPr>
        <w:pStyle w:val="a4"/>
        <w:spacing w:before="0" w:after="0" w:afterAutospacing="0" w:line="276" w:lineRule="auto"/>
        <w:jc w:val="both"/>
        <w:rPr>
          <w:sz w:val="24"/>
          <w:szCs w:val="24"/>
        </w:rPr>
      </w:pPr>
      <w:r w:rsidRPr="0004681E">
        <w:rPr>
          <w:sz w:val="24"/>
          <w:szCs w:val="24"/>
        </w:rPr>
        <w:lastRenderedPageBreak/>
        <w:t>осматривающих музей организованно, в экскурсионной группе, или индивидуально. Важная роль в этом отношении принадлежит экскурсоводу, который, выступая своеобразным посредником между   экспозицией и посетителями, должен строить экскурсию - выбирать экспонаты, применять различные приемы показа, раскрывать экспозиции с различной степенью детализации и т. д.</w:t>
      </w:r>
      <w:r w:rsidRPr="0004681E">
        <w:rPr>
          <w:sz w:val="24"/>
          <w:szCs w:val="24"/>
        </w:rPr>
        <w:br/>
        <w:t>В практику просветительской деятельности школьных музеев войдут формы работы, способствующие воспитанию гражданственности. К ним относятся тематические вечера и утренники, клубы встреч с интересными людьми, музейные уроки, торжественные приемы ветеранов и т. д.</w:t>
      </w:r>
    </w:p>
    <w:p w:rsidR="006B5E4D" w:rsidRPr="0004681E" w:rsidRDefault="006B5E4D" w:rsidP="00105B27">
      <w:pPr>
        <w:pStyle w:val="a4"/>
        <w:spacing w:before="0" w:after="0"/>
        <w:jc w:val="both"/>
        <w:rPr>
          <w:sz w:val="24"/>
          <w:szCs w:val="24"/>
        </w:rPr>
      </w:pPr>
      <w:r w:rsidRPr="0004681E">
        <w:rPr>
          <w:sz w:val="24"/>
          <w:szCs w:val="24"/>
        </w:rPr>
        <w:t xml:space="preserve">     В последнюю неделю 1- й  учебной четверти в нашей школе прошли мероприятия, посвящённые государственному празднику «День народного единства», который отмечается 4 ноября. Так как день 4 ноября приходится на каникулы, то решено было провести праздничные мероприятия заранее, чтобы и ребята и взрослые знали и понимали смысл нового праздника. 29 октября состоялся праздник «Мы вместе» в 5-6 классах. А ученики остальных классов знакомились с традицией праздника на уроках истории, обществознания . </w:t>
      </w:r>
    </w:p>
    <w:p w:rsidR="006B5E4D" w:rsidRPr="0004681E" w:rsidRDefault="006B5E4D" w:rsidP="00105B27">
      <w:pPr>
        <w:pStyle w:val="a4"/>
        <w:spacing w:before="0" w:after="0"/>
        <w:jc w:val="both"/>
        <w:rPr>
          <w:sz w:val="24"/>
          <w:szCs w:val="24"/>
        </w:rPr>
      </w:pPr>
      <w:r w:rsidRPr="0004681E">
        <w:rPr>
          <w:sz w:val="24"/>
          <w:szCs w:val="24"/>
        </w:rPr>
        <w:t xml:space="preserve">   Так же учителем истории и обществознания Гатауллиным Р.Р. 12 декабря  и 16 апреля для учащихся 9-11 классов  был проведен урок, посвященный Дню </w:t>
      </w:r>
      <w:r w:rsidRPr="0004681E">
        <w:rPr>
          <w:bCs/>
          <w:sz w:val="24"/>
          <w:szCs w:val="24"/>
        </w:rPr>
        <w:t>Конституции</w:t>
      </w:r>
      <w:r w:rsidRPr="0004681E">
        <w:rPr>
          <w:sz w:val="24"/>
          <w:szCs w:val="24"/>
        </w:rPr>
        <w:t xml:space="preserve"> </w:t>
      </w:r>
      <w:r w:rsidRPr="0004681E">
        <w:rPr>
          <w:bCs/>
          <w:sz w:val="24"/>
          <w:szCs w:val="24"/>
        </w:rPr>
        <w:t>Российской</w:t>
      </w:r>
      <w:r w:rsidRPr="0004681E">
        <w:rPr>
          <w:sz w:val="24"/>
          <w:szCs w:val="24"/>
        </w:rPr>
        <w:t xml:space="preserve"> Федерации. На уроке учащиеся смогли узнать многое об истории Конституции.</w:t>
      </w:r>
    </w:p>
    <w:p w:rsidR="006B5E4D" w:rsidRPr="0004681E" w:rsidRDefault="006B5E4D" w:rsidP="00105B27">
      <w:pPr>
        <w:pStyle w:val="a4"/>
        <w:spacing w:before="0" w:after="0"/>
        <w:jc w:val="both"/>
        <w:rPr>
          <w:sz w:val="24"/>
          <w:szCs w:val="24"/>
        </w:rPr>
      </w:pPr>
      <w:r w:rsidRPr="0004681E">
        <w:rPr>
          <w:sz w:val="24"/>
          <w:szCs w:val="24"/>
        </w:rPr>
        <w:t>В  феврале по воспитательному плану были проведены цикл мероприятий на военно-патриотическую тему: военно-спортивная игра «Зарница» (Хайруллин М.Ф., Сатдаров Ф.Г.), тематические классные часы, конкурс рисунков, просмотр фильмов, экскурсии на школьный музей, конкурсы-состязания для мальчиков и юношей.</w:t>
      </w:r>
    </w:p>
    <w:p w:rsidR="006B5E4D" w:rsidRPr="0004681E" w:rsidRDefault="006B5E4D" w:rsidP="00105B27">
      <w:pPr>
        <w:pStyle w:val="a4"/>
        <w:spacing w:before="0" w:after="0"/>
        <w:jc w:val="both"/>
        <w:rPr>
          <w:sz w:val="24"/>
          <w:szCs w:val="24"/>
        </w:rPr>
      </w:pPr>
      <w:r w:rsidRPr="0004681E">
        <w:rPr>
          <w:sz w:val="24"/>
          <w:szCs w:val="24"/>
        </w:rPr>
        <w:t xml:space="preserve"> Большим и значимым праздником является 9 мая – День Победы. Провели систему мероприятий с участием 1-11 классов: тематические классные часы, встречи с ветеранами, парад Победы, конкурс плакатов и т.д.</w:t>
      </w:r>
    </w:p>
    <w:p w:rsidR="006B5E4D" w:rsidRPr="0004681E" w:rsidRDefault="006B5E4D" w:rsidP="006B5E4D">
      <w:pPr>
        <w:jc w:val="both"/>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393"/>
        <w:gridCol w:w="2393"/>
        <w:gridCol w:w="2393"/>
      </w:tblGrid>
      <w:tr w:rsidR="006B5E4D" w:rsidRPr="0004681E" w:rsidTr="002F5C2E">
        <w:trPr>
          <w:trHeight w:val="982"/>
        </w:trPr>
        <w:tc>
          <w:tcPr>
            <w:tcW w:w="10314" w:type="dxa"/>
            <w:gridSpan w:val="4"/>
          </w:tcPr>
          <w:p w:rsidR="006B5E4D" w:rsidRPr="0004681E" w:rsidRDefault="006B5E4D" w:rsidP="00F13836">
            <w:pPr>
              <w:pStyle w:val="af1"/>
              <w:suppressAutoHyphens/>
              <w:jc w:val="center"/>
              <w:rPr>
                <w:b/>
              </w:rPr>
            </w:pPr>
          </w:p>
          <w:p w:rsidR="006B5E4D" w:rsidRPr="0004681E" w:rsidRDefault="006B5E4D" w:rsidP="002F5C2E">
            <w:pPr>
              <w:pStyle w:val="af1"/>
              <w:suppressAutoHyphens/>
              <w:jc w:val="center"/>
              <w:rPr>
                <w:b/>
              </w:rPr>
            </w:pPr>
            <w:r w:rsidRPr="0004681E">
              <w:rPr>
                <w:b/>
              </w:rPr>
              <w:t>Достижения обучающихся 2020--2021 учебный год</w:t>
            </w:r>
          </w:p>
        </w:tc>
      </w:tr>
      <w:tr w:rsidR="006B5E4D" w:rsidRPr="0004681E" w:rsidTr="00F13836">
        <w:tc>
          <w:tcPr>
            <w:tcW w:w="3135" w:type="dxa"/>
          </w:tcPr>
          <w:p w:rsidR="006B5E4D" w:rsidRPr="0004681E" w:rsidRDefault="006B5E4D" w:rsidP="00F13836">
            <w:pPr>
              <w:pStyle w:val="af1"/>
              <w:suppressAutoHyphens/>
              <w:rPr>
                <w:b/>
              </w:rPr>
            </w:pPr>
            <w:r w:rsidRPr="0004681E">
              <w:rPr>
                <w:b/>
              </w:rPr>
              <w:t>конкурсы</w:t>
            </w:r>
          </w:p>
          <w:p w:rsidR="006B5E4D" w:rsidRPr="0004681E" w:rsidRDefault="006B5E4D" w:rsidP="00F13836">
            <w:pPr>
              <w:pStyle w:val="af1"/>
              <w:suppressAutoHyphens/>
              <w:rPr>
                <w:b/>
              </w:rPr>
            </w:pPr>
          </w:p>
        </w:tc>
        <w:tc>
          <w:tcPr>
            <w:tcW w:w="2393" w:type="dxa"/>
          </w:tcPr>
          <w:p w:rsidR="006B5E4D" w:rsidRPr="0004681E" w:rsidRDefault="006B5E4D" w:rsidP="00F13836">
            <w:pPr>
              <w:pStyle w:val="af1"/>
              <w:suppressAutoHyphens/>
              <w:rPr>
                <w:b/>
              </w:rPr>
            </w:pPr>
            <w:r w:rsidRPr="0004681E">
              <w:rPr>
                <w:b/>
              </w:rPr>
              <w:t>уровень(сначала всероссийский,</w:t>
            </w:r>
          </w:p>
          <w:p w:rsidR="006B5E4D" w:rsidRPr="0004681E" w:rsidRDefault="006B5E4D" w:rsidP="00F13836">
            <w:pPr>
              <w:pStyle w:val="af1"/>
              <w:suppressAutoHyphens/>
              <w:rPr>
                <w:b/>
              </w:rPr>
            </w:pPr>
            <w:r w:rsidRPr="0004681E">
              <w:rPr>
                <w:b/>
              </w:rPr>
              <w:t>региональный,</w:t>
            </w:r>
          </w:p>
          <w:p w:rsidR="006B5E4D" w:rsidRPr="0004681E" w:rsidRDefault="006B5E4D" w:rsidP="00F13836">
            <w:pPr>
              <w:pStyle w:val="af1"/>
              <w:suppressAutoHyphens/>
              <w:rPr>
                <w:b/>
              </w:rPr>
            </w:pPr>
            <w:r w:rsidRPr="0004681E">
              <w:rPr>
                <w:b/>
              </w:rPr>
              <w:t>муниципальный)</w:t>
            </w:r>
          </w:p>
        </w:tc>
        <w:tc>
          <w:tcPr>
            <w:tcW w:w="2393" w:type="dxa"/>
          </w:tcPr>
          <w:p w:rsidR="006B5E4D" w:rsidRPr="0004681E" w:rsidRDefault="006B5E4D" w:rsidP="00F13836">
            <w:pPr>
              <w:pStyle w:val="af1"/>
              <w:suppressAutoHyphens/>
              <w:rPr>
                <w:b/>
              </w:rPr>
            </w:pPr>
            <w:r w:rsidRPr="0004681E">
              <w:rPr>
                <w:b/>
              </w:rPr>
              <w:t>Количество участников</w:t>
            </w:r>
          </w:p>
        </w:tc>
        <w:tc>
          <w:tcPr>
            <w:tcW w:w="2393" w:type="dxa"/>
          </w:tcPr>
          <w:p w:rsidR="006B5E4D" w:rsidRPr="0004681E" w:rsidRDefault="006B5E4D" w:rsidP="00F13836">
            <w:pPr>
              <w:pStyle w:val="af1"/>
              <w:suppressAutoHyphens/>
              <w:rPr>
                <w:b/>
              </w:rPr>
            </w:pPr>
            <w:r w:rsidRPr="0004681E">
              <w:rPr>
                <w:b/>
              </w:rPr>
              <w:t>Место</w:t>
            </w:r>
          </w:p>
        </w:tc>
      </w:tr>
      <w:tr w:rsidR="006B5E4D" w:rsidRPr="0004681E" w:rsidTr="00F13836">
        <w:tc>
          <w:tcPr>
            <w:tcW w:w="10314" w:type="dxa"/>
            <w:gridSpan w:val="4"/>
          </w:tcPr>
          <w:p w:rsidR="006B5E4D" w:rsidRPr="0004681E" w:rsidRDefault="006B5E4D" w:rsidP="00F13836">
            <w:pPr>
              <w:pStyle w:val="af1"/>
              <w:suppressAutoHyphens/>
              <w:jc w:val="center"/>
              <w:rPr>
                <w:b/>
              </w:rPr>
            </w:pPr>
            <w:r w:rsidRPr="0004681E">
              <w:rPr>
                <w:b/>
              </w:rPr>
              <w:t xml:space="preserve">НАПРАВЛЕНИЕ </w:t>
            </w:r>
          </w:p>
        </w:tc>
      </w:tr>
      <w:tr w:rsidR="006B5E4D" w:rsidRPr="0004681E" w:rsidTr="00F13836">
        <w:tc>
          <w:tcPr>
            <w:tcW w:w="3135" w:type="dxa"/>
          </w:tcPr>
          <w:p w:rsidR="006B5E4D" w:rsidRPr="0004681E" w:rsidRDefault="006B5E4D" w:rsidP="00F13836">
            <w:pPr>
              <w:pStyle w:val="af1"/>
              <w:suppressAutoHyphens/>
            </w:pPr>
          </w:p>
        </w:tc>
        <w:tc>
          <w:tcPr>
            <w:tcW w:w="2393" w:type="dxa"/>
          </w:tcPr>
          <w:p w:rsidR="006B5E4D" w:rsidRPr="0004681E" w:rsidRDefault="006B5E4D" w:rsidP="00F13836">
            <w:pPr>
              <w:pStyle w:val="af1"/>
              <w:suppressAutoHyphens/>
            </w:pPr>
          </w:p>
        </w:tc>
        <w:tc>
          <w:tcPr>
            <w:tcW w:w="2393" w:type="dxa"/>
          </w:tcPr>
          <w:p w:rsidR="006B5E4D" w:rsidRPr="0004681E" w:rsidRDefault="006B5E4D" w:rsidP="00F13836">
            <w:pPr>
              <w:pStyle w:val="af1"/>
              <w:suppressAutoHyphens/>
            </w:pPr>
          </w:p>
        </w:tc>
        <w:tc>
          <w:tcPr>
            <w:tcW w:w="2393" w:type="dxa"/>
          </w:tcPr>
          <w:p w:rsidR="006B5E4D" w:rsidRPr="0004681E" w:rsidRDefault="006B5E4D" w:rsidP="00F13836">
            <w:pPr>
              <w:pStyle w:val="af1"/>
              <w:suppressAutoHyphens/>
            </w:pPr>
          </w:p>
        </w:tc>
      </w:tr>
      <w:tr w:rsidR="006B5E4D" w:rsidRPr="0004681E" w:rsidTr="00F13836">
        <w:tc>
          <w:tcPr>
            <w:tcW w:w="3135" w:type="dxa"/>
          </w:tcPr>
          <w:p w:rsidR="006B5E4D" w:rsidRPr="0004681E" w:rsidRDefault="006B5E4D" w:rsidP="00F13836">
            <w:pPr>
              <w:pStyle w:val="af1"/>
              <w:suppressAutoHyphens/>
            </w:pPr>
            <w:r w:rsidRPr="0004681E">
              <w:t xml:space="preserve"> </w:t>
            </w:r>
            <w:r w:rsidRPr="0004681E">
              <w:rPr>
                <w:lang w:val="en-US"/>
              </w:rPr>
              <w:t>III</w:t>
            </w:r>
            <w:r w:rsidRPr="0004681E">
              <w:t xml:space="preserve"> региональная НПК имени «Пяти героев - земляков», приуроченныой к Году родных языков и народного единства в Татарстане «Духовное и </w:t>
            </w:r>
            <w:r w:rsidRPr="0004681E">
              <w:lastRenderedPageBreak/>
              <w:t xml:space="preserve">историческое наследие родного края  </w:t>
            </w:r>
          </w:p>
        </w:tc>
        <w:tc>
          <w:tcPr>
            <w:tcW w:w="2393" w:type="dxa"/>
          </w:tcPr>
          <w:p w:rsidR="006B5E4D" w:rsidRPr="0004681E" w:rsidRDefault="006B5E4D" w:rsidP="00F13836">
            <w:pPr>
              <w:pStyle w:val="af1"/>
              <w:suppressAutoHyphens/>
            </w:pPr>
            <w:r w:rsidRPr="0004681E">
              <w:lastRenderedPageBreak/>
              <w:t>Региональный</w:t>
            </w:r>
          </w:p>
        </w:tc>
        <w:tc>
          <w:tcPr>
            <w:tcW w:w="2393" w:type="dxa"/>
          </w:tcPr>
          <w:p w:rsidR="006B5E4D" w:rsidRPr="0004681E" w:rsidRDefault="006B5E4D" w:rsidP="00F13836">
            <w:pPr>
              <w:pStyle w:val="af1"/>
              <w:suppressAutoHyphens/>
            </w:pPr>
            <w:r w:rsidRPr="0004681E">
              <w:t>1</w:t>
            </w:r>
          </w:p>
        </w:tc>
        <w:tc>
          <w:tcPr>
            <w:tcW w:w="2393" w:type="dxa"/>
          </w:tcPr>
          <w:p w:rsidR="006B5E4D" w:rsidRPr="0004681E" w:rsidRDefault="006B5E4D" w:rsidP="00F13836">
            <w:pPr>
              <w:pStyle w:val="af1"/>
              <w:suppressAutoHyphens/>
            </w:pPr>
            <w:r w:rsidRPr="0004681E">
              <w:t>Победитель 1 место</w:t>
            </w:r>
          </w:p>
        </w:tc>
      </w:tr>
      <w:tr w:rsidR="006B5E4D" w:rsidRPr="0004681E" w:rsidTr="00F13836">
        <w:tc>
          <w:tcPr>
            <w:tcW w:w="3135" w:type="dxa"/>
          </w:tcPr>
          <w:p w:rsidR="006B5E4D" w:rsidRPr="0004681E" w:rsidRDefault="006B5E4D" w:rsidP="00F13836">
            <w:pPr>
              <w:pStyle w:val="af1"/>
              <w:suppressAutoHyphens/>
              <w:rPr>
                <w:iCs/>
              </w:rPr>
            </w:pPr>
            <w:r w:rsidRPr="0004681E">
              <w:rPr>
                <w:iCs/>
              </w:rPr>
              <w:lastRenderedPageBreak/>
              <w:t xml:space="preserve">Республиканский тур Всероссийского детско-юношеского конкурса научно-практических исследовательских работ в области пожарной безопасности «Мир в наших руках!»  </w:t>
            </w:r>
          </w:p>
        </w:tc>
        <w:tc>
          <w:tcPr>
            <w:tcW w:w="2393" w:type="dxa"/>
          </w:tcPr>
          <w:p w:rsidR="006B5E4D" w:rsidRPr="0004681E" w:rsidRDefault="006B5E4D" w:rsidP="00F13836">
            <w:pPr>
              <w:pStyle w:val="af1"/>
              <w:suppressAutoHyphens/>
            </w:pPr>
            <w:r w:rsidRPr="0004681E">
              <w:rPr>
                <w:iCs/>
              </w:rPr>
              <w:t>Всероссийский</w:t>
            </w:r>
          </w:p>
        </w:tc>
        <w:tc>
          <w:tcPr>
            <w:tcW w:w="2393" w:type="dxa"/>
          </w:tcPr>
          <w:p w:rsidR="006B5E4D" w:rsidRPr="0004681E" w:rsidRDefault="006B5E4D" w:rsidP="00F13836">
            <w:pPr>
              <w:pStyle w:val="af1"/>
              <w:suppressAutoHyphens/>
            </w:pPr>
            <w:r w:rsidRPr="0004681E">
              <w:t>1</w:t>
            </w:r>
          </w:p>
        </w:tc>
        <w:tc>
          <w:tcPr>
            <w:tcW w:w="2393" w:type="dxa"/>
          </w:tcPr>
          <w:p w:rsidR="006B5E4D" w:rsidRPr="0004681E" w:rsidRDefault="006B5E4D" w:rsidP="00F13836">
            <w:pPr>
              <w:pStyle w:val="af1"/>
              <w:suppressAutoHyphens/>
            </w:pPr>
            <w:r w:rsidRPr="0004681E">
              <w:t>Победитель 1место</w:t>
            </w:r>
          </w:p>
        </w:tc>
      </w:tr>
      <w:tr w:rsidR="006B5E4D" w:rsidRPr="0004681E" w:rsidTr="00F13836">
        <w:tc>
          <w:tcPr>
            <w:tcW w:w="3135" w:type="dxa"/>
          </w:tcPr>
          <w:p w:rsidR="006B5E4D" w:rsidRPr="0004681E" w:rsidRDefault="006B5E4D" w:rsidP="00F13836">
            <w:pPr>
              <w:pStyle w:val="af1"/>
              <w:suppressAutoHyphens/>
              <w:rPr>
                <w:iCs/>
              </w:rPr>
            </w:pPr>
            <w:r w:rsidRPr="0004681E">
              <w:rPr>
                <w:iCs/>
              </w:rPr>
              <w:t xml:space="preserve">Межрегинальный тур Всероссийского детско-юношеского конкурса научно-практических исследовательских работ в области пожарной безопасности «Мир в наших руках!» </w:t>
            </w:r>
          </w:p>
        </w:tc>
        <w:tc>
          <w:tcPr>
            <w:tcW w:w="2393" w:type="dxa"/>
          </w:tcPr>
          <w:p w:rsidR="006B5E4D" w:rsidRPr="0004681E" w:rsidRDefault="006B5E4D" w:rsidP="00F13836">
            <w:pPr>
              <w:pStyle w:val="af1"/>
              <w:suppressAutoHyphens/>
              <w:rPr>
                <w:iCs/>
              </w:rPr>
            </w:pPr>
            <w:r w:rsidRPr="0004681E">
              <w:rPr>
                <w:iCs/>
              </w:rPr>
              <w:t>Всероссийский</w:t>
            </w:r>
          </w:p>
        </w:tc>
        <w:tc>
          <w:tcPr>
            <w:tcW w:w="2393" w:type="dxa"/>
          </w:tcPr>
          <w:p w:rsidR="006B5E4D" w:rsidRPr="0004681E" w:rsidRDefault="006B5E4D" w:rsidP="00F13836">
            <w:pPr>
              <w:pStyle w:val="af1"/>
              <w:suppressAutoHyphens/>
            </w:pPr>
            <w:r w:rsidRPr="0004681E">
              <w:t>1</w:t>
            </w:r>
          </w:p>
        </w:tc>
        <w:tc>
          <w:tcPr>
            <w:tcW w:w="2393" w:type="dxa"/>
          </w:tcPr>
          <w:p w:rsidR="006B5E4D" w:rsidRPr="0004681E" w:rsidRDefault="006B5E4D" w:rsidP="00F13836">
            <w:pPr>
              <w:pStyle w:val="af1"/>
              <w:suppressAutoHyphens/>
            </w:pPr>
            <w:r w:rsidRPr="0004681E">
              <w:t xml:space="preserve">Победитель </w:t>
            </w:r>
            <w:r w:rsidRPr="0004681E">
              <w:rPr>
                <w:iCs/>
                <w:lang w:val="en-US"/>
              </w:rPr>
              <w:t>II</w:t>
            </w:r>
            <w:r w:rsidRPr="0004681E">
              <w:rPr>
                <w:iCs/>
              </w:rPr>
              <w:t xml:space="preserve"> </w:t>
            </w:r>
            <w:r w:rsidRPr="0004681E">
              <w:t>место</w:t>
            </w:r>
          </w:p>
        </w:tc>
      </w:tr>
      <w:tr w:rsidR="006B5E4D" w:rsidRPr="0004681E" w:rsidTr="00F13836">
        <w:tc>
          <w:tcPr>
            <w:tcW w:w="3135" w:type="dxa"/>
          </w:tcPr>
          <w:p w:rsidR="006B5E4D" w:rsidRPr="0004681E" w:rsidRDefault="006B5E4D" w:rsidP="00F13836">
            <w:pPr>
              <w:pStyle w:val="af1"/>
              <w:suppressAutoHyphens/>
            </w:pPr>
            <w:r w:rsidRPr="0004681E">
              <w:t xml:space="preserve">Всероссийский литературный конкурс «Два капитана», посвященного 75-летию Победы в Великой Отечественной войне  </w:t>
            </w:r>
          </w:p>
        </w:tc>
        <w:tc>
          <w:tcPr>
            <w:tcW w:w="2393" w:type="dxa"/>
          </w:tcPr>
          <w:p w:rsidR="006B5E4D" w:rsidRPr="0004681E" w:rsidRDefault="006B5E4D" w:rsidP="00F13836">
            <w:pPr>
              <w:pStyle w:val="af1"/>
              <w:suppressAutoHyphens/>
            </w:pPr>
            <w:r w:rsidRPr="0004681E">
              <w:t>Всероссийский</w:t>
            </w:r>
          </w:p>
        </w:tc>
        <w:tc>
          <w:tcPr>
            <w:tcW w:w="2393" w:type="dxa"/>
          </w:tcPr>
          <w:p w:rsidR="006B5E4D" w:rsidRPr="0004681E" w:rsidRDefault="006B5E4D" w:rsidP="00F13836">
            <w:pPr>
              <w:pStyle w:val="af1"/>
              <w:suppressAutoHyphens/>
            </w:pPr>
            <w:r w:rsidRPr="0004681E">
              <w:t>1</w:t>
            </w:r>
          </w:p>
        </w:tc>
        <w:tc>
          <w:tcPr>
            <w:tcW w:w="2393" w:type="dxa"/>
          </w:tcPr>
          <w:p w:rsidR="006B5E4D" w:rsidRPr="0004681E" w:rsidRDefault="006B5E4D" w:rsidP="00F13836">
            <w:pPr>
              <w:pStyle w:val="af1"/>
              <w:suppressAutoHyphens/>
            </w:pPr>
            <w:r w:rsidRPr="0004681E">
              <w:t xml:space="preserve">Победитель </w:t>
            </w:r>
            <w:r w:rsidRPr="0004681E">
              <w:rPr>
                <w:iCs/>
                <w:lang w:val="en-US"/>
              </w:rPr>
              <w:t>II</w:t>
            </w:r>
            <w:r w:rsidRPr="0004681E">
              <w:rPr>
                <w:iCs/>
              </w:rPr>
              <w:t xml:space="preserve"> </w:t>
            </w:r>
            <w:r w:rsidRPr="0004681E">
              <w:t>место</w:t>
            </w:r>
          </w:p>
        </w:tc>
      </w:tr>
    </w:tbl>
    <w:p w:rsidR="006B5E4D" w:rsidRPr="0004681E" w:rsidRDefault="006B5E4D" w:rsidP="006B5E4D">
      <w:r w:rsidRPr="0004681E">
        <w:t xml:space="preserve">Задачи на 2021-2022 учебный год: </w:t>
      </w:r>
    </w:p>
    <w:p w:rsidR="006B5E4D" w:rsidRPr="0004681E" w:rsidRDefault="006B5E4D" w:rsidP="006B5E4D">
      <w:r w:rsidRPr="0004681E">
        <w:t>1.Повышение качества патриотического воспитания в школе.</w:t>
      </w:r>
    </w:p>
    <w:p w:rsidR="006B5E4D" w:rsidRPr="0004681E" w:rsidRDefault="006B5E4D" w:rsidP="006B5E4D">
      <w:r w:rsidRPr="0004681E">
        <w:t>2.Реализация программы мероприятий патриотического направления с последующей оценкой качества результативности.</w:t>
      </w:r>
    </w:p>
    <w:p w:rsidR="006B5E4D" w:rsidRPr="0004681E" w:rsidRDefault="006B5E4D" w:rsidP="006B5E4D">
      <w:r w:rsidRPr="0004681E">
        <w:t>3.Обновление содержания патриотического воспитания, расширение спектра активных форм и методов работы по данному направлению.</w:t>
      </w:r>
    </w:p>
    <w:p w:rsidR="006B5E4D" w:rsidRPr="0004681E" w:rsidRDefault="006B5E4D" w:rsidP="006B5E4D">
      <w:r w:rsidRPr="0004681E">
        <w:t>4.Усиление взаимодействия с муниципальными учреждениями дополнительного образования детей, муниципальными образовательными учреждениями и общественными организациями по вопросам патриотического воспитания.</w:t>
      </w:r>
    </w:p>
    <w:p w:rsidR="006B5E4D" w:rsidRPr="0004681E" w:rsidRDefault="006B5E4D" w:rsidP="006B5E4D">
      <w:r w:rsidRPr="0004681E">
        <w:t>5.Усиление роли семьи в патриотическом воспитании подрастающего поколения.</w:t>
      </w:r>
    </w:p>
    <w:p w:rsidR="006B5E4D" w:rsidRPr="0004681E" w:rsidRDefault="006B5E4D" w:rsidP="006B5E4D">
      <w:pPr>
        <w:jc w:val="center"/>
        <w:rPr>
          <w:b/>
        </w:rPr>
      </w:pPr>
      <w:r w:rsidRPr="0004681E">
        <w:rPr>
          <w:b/>
        </w:rPr>
        <w:t>НРАВСТВЕННО –ЭСТЕТИЧЕСКОЕ НАПРАВЛЕНИЕ</w:t>
      </w:r>
    </w:p>
    <w:p w:rsidR="006B5E4D" w:rsidRPr="0004681E" w:rsidRDefault="006B5E4D" w:rsidP="006B5E4D">
      <w:r w:rsidRPr="0004681E">
        <w:t>За год в школе были проведены следующие мероприятия (дата,описание,охват)</w:t>
      </w:r>
    </w:p>
    <w:p w:rsidR="006B5E4D" w:rsidRPr="0004681E" w:rsidRDefault="006B5E4D" w:rsidP="006B5E4D">
      <w:r w:rsidRPr="0004681E">
        <w:rPr>
          <w:color w:val="555555"/>
          <w:shd w:val="clear" w:color="auto" w:fill="FFFFFF"/>
        </w:rPr>
        <w:t> </w:t>
      </w:r>
      <w:r w:rsidRPr="0004681E">
        <w:rPr>
          <w:color w:val="000000" w:themeColor="text1"/>
          <w:shd w:val="clear" w:color="auto" w:fill="FFFFFF"/>
        </w:rPr>
        <w:t>Беседы об искусстве;</w:t>
      </w:r>
      <w:r w:rsidRPr="0004681E">
        <w:rPr>
          <w:color w:val="000000" w:themeColor="text1"/>
        </w:rPr>
        <w:br/>
      </w:r>
      <w:r w:rsidRPr="0004681E">
        <w:rPr>
          <w:color w:val="000000" w:themeColor="text1"/>
          <w:shd w:val="clear" w:color="auto" w:fill="FFFFFF"/>
        </w:rPr>
        <w:t>Встречи с поэтами и с творческими личностями района;</w:t>
      </w:r>
      <w:r w:rsidRPr="0004681E">
        <w:rPr>
          <w:color w:val="000000" w:themeColor="text1"/>
        </w:rPr>
        <w:br/>
      </w:r>
      <w:r w:rsidRPr="0004681E">
        <w:rPr>
          <w:color w:val="000000" w:themeColor="text1"/>
          <w:shd w:val="clear" w:color="auto" w:fill="FFFFFF"/>
        </w:rPr>
        <w:t>Выставки изобразительного искусства;</w:t>
      </w:r>
      <w:r w:rsidRPr="0004681E">
        <w:rPr>
          <w:color w:val="000000" w:themeColor="text1"/>
        </w:rPr>
        <w:br/>
      </w:r>
      <w:r w:rsidRPr="0004681E">
        <w:rPr>
          <w:color w:val="000000" w:themeColor="text1"/>
          <w:shd w:val="clear" w:color="auto" w:fill="FFFFFF"/>
        </w:rPr>
        <w:t>Конкурсы, игры, проекты художественно-эстетической направленности;</w:t>
      </w:r>
      <w:r w:rsidRPr="0004681E">
        <w:rPr>
          <w:color w:val="000000" w:themeColor="text1"/>
        </w:rPr>
        <w:br/>
      </w:r>
      <w:r w:rsidRPr="0004681E">
        <w:rPr>
          <w:color w:val="000000" w:themeColor="text1"/>
          <w:shd w:val="clear" w:color="auto" w:fill="FFFFFF"/>
        </w:rPr>
        <w:t>Коллективный просмотр художественных фильмов с последующим обсуждением;</w:t>
      </w:r>
      <w:r w:rsidRPr="0004681E">
        <w:rPr>
          <w:color w:val="000000" w:themeColor="text1"/>
        </w:rPr>
        <w:br/>
      </w:r>
      <w:r w:rsidRPr="0004681E">
        <w:rPr>
          <w:color w:val="000000" w:themeColor="text1"/>
          <w:shd w:val="clear" w:color="auto" w:fill="FFFFFF"/>
        </w:rPr>
        <w:t>Литературно-музыкальные вечера о жизни и творчестве поэтов, писателей, композиторов, художников;</w:t>
      </w:r>
      <w:r w:rsidRPr="0004681E">
        <w:rPr>
          <w:color w:val="000000" w:themeColor="text1"/>
        </w:rPr>
        <w:br/>
      </w:r>
      <w:r w:rsidRPr="0004681E">
        <w:rPr>
          <w:color w:val="000000" w:themeColor="text1"/>
          <w:shd w:val="clear" w:color="auto" w:fill="FFFFFF"/>
        </w:rPr>
        <w:t>Научно-исследовательские работы;</w:t>
      </w:r>
      <w:r w:rsidRPr="0004681E">
        <w:rPr>
          <w:color w:val="000000" w:themeColor="text1"/>
        </w:rPr>
        <w:br/>
      </w:r>
      <w:r w:rsidRPr="0004681E">
        <w:rPr>
          <w:color w:val="000000" w:themeColor="text1"/>
          <w:shd w:val="clear" w:color="auto" w:fill="FFFFFF"/>
        </w:rPr>
        <w:t>Организация встреч с интересными, творческими людьми и коллективами;</w:t>
      </w:r>
      <w:r w:rsidRPr="0004681E">
        <w:rPr>
          <w:color w:val="000000" w:themeColor="text1"/>
        </w:rPr>
        <w:br/>
      </w:r>
      <w:r w:rsidRPr="0004681E">
        <w:rPr>
          <w:color w:val="000000" w:themeColor="text1"/>
          <w:shd w:val="clear" w:color="auto" w:fill="FFFFFF"/>
        </w:rPr>
        <w:t>Организация и проведение праздников, театрализованных представлений, концертов, конкурсов и др.;</w:t>
      </w:r>
      <w:r w:rsidRPr="0004681E">
        <w:rPr>
          <w:color w:val="000000" w:themeColor="text1"/>
        </w:rPr>
        <w:br/>
      </w:r>
      <w:r w:rsidRPr="0004681E">
        <w:rPr>
          <w:color w:val="000000" w:themeColor="text1"/>
          <w:shd w:val="clear" w:color="auto" w:fill="FFFFFF"/>
        </w:rPr>
        <w:t>Организация летнего отдыха детей;</w:t>
      </w:r>
      <w:r w:rsidRPr="0004681E">
        <w:rPr>
          <w:color w:val="000000" w:themeColor="text1"/>
        </w:rPr>
        <w:br/>
      </w:r>
      <w:r w:rsidRPr="0004681E">
        <w:rPr>
          <w:color w:val="000000" w:themeColor="text1"/>
          <w:shd w:val="clear" w:color="auto" w:fill="FFFFFF"/>
        </w:rPr>
        <w:t>Привлечения студентов к творчеству во всех аспектах их будущей профессиональной деятельности (конкурсах, олимпиадах);</w:t>
      </w:r>
      <w:r w:rsidRPr="0004681E">
        <w:rPr>
          <w:color w:val="000000" w:themeColor="text1"/>
        </w:rPr>
        <w:br/>
      </w:r>
      <w:r w:rsidRPr="0004681E">
        <w:rPr>
          <w:color w:val="000000" w:themeColor="text1"/>
          <w:shd w:val="clear" w:color="auto" w:fill="FFFFFF"/>
        </w:rPr>
        <w:lastRenderedPageBreak/>
        <w:t>Посещение музея;</w:t>
      </w:r>
      <w:r w:rsidRPr="0004681E">
        <w:rPr>
          <w:color w:val="000000" w:themeColor="text1"/>
        </w:rPr>
        <w:br/>
      </w:r>
      <w:r w:rsidRPr="0004681E">
        <w:rPr>
          <w:color w:val="000000" w:themeColor="text1"/>
          <w:shd w:val="clear" w:color="auto" w:fill="FFFFFF"/>
        </w:rPr>
        <w:t>Тематические классные часы, беседы направленных на изучение  народных традиций, обрядов, праздников духовно – нравственного содержания;</w:t>
      </w:r>
      <w:r w:rsidRPr="0004681E">
        <w:rPr>
          <w:color w:val="000000" w:themeColor="text1"/>
        </w:rPr>
        <w:br/>
      </w:r>
      <w:r w:rsidRPr="0004681E">
        <w:rPr>
          <w:color w:val="000000" w:themeColor="text1"/>
          <w:shd w:val="clear" w:color="auto" w:fill="FFFFFF"/>
        </w:rPr>
        <w:t>Экскурсии и выезды в театры, музеи, выставочные залы.</w:t>
      </w:r>
    </w:p>
    <w:p w:rsidR="006B5E4D" w:rsidRPr="0004681E" w:rsidRDefault="006B5E4D" w:rsidP="006B5E4D">
      <w:r w:rsidRPr="0004681E">
        <w:t>Выводы, проблемы: в течение учебного года было много значимых побед одаренных детей школы в различных направлениях.</w:t>
      </w:r>
    </w:p>
    <w:p w:rsidR="006B5E4D" w:rsidRPr="0004681E" w:rsidRDefault="006B5E4D" w:rsidP="006B5E4D">
      <w:r w:rsidRPr="0004681E">
        <w:t xml:space="preserve">  Художественно-эстетическое направление остается приоритетным в школе на протяжении последних лет. В 2020-2021 учебном году были сохранены все традиционные школьные мероприятия. Большую работу провели классные руководители начальных классов с родителями по подготовке костюмов для выступлений детей. Благодаря слаженной продуманной работе творческого коллектива учителей и школьников праздник получился ярким и незабываемым. Ежегодно в школе реализуется творческий проект, который включает в себя различные мероприятия: конкурсы, игры, выставки.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393"/>
        <w:gridCol w:w="2393"/>
        <w:gridCol w:w="2393"/>
      </w:tblGrid>
      <w:tr w:rsidR="006B5E4D" w:rsidRPr="0004681E" w:rsidTr="00F13836">
        <w:tc>
          <w:tcPr>
            <w:tcW w:w="10314" w:type="dxa"/>
            <w:gridSpan w:val="4"/>
          </w:tcPr>
          <w:p w:rsidR="006B5E4D" w:rsidRPr="0004681E" w:rsidRDefault="006B5E4D" w:rsidP="00F13836">
            <w:pPr>
              <w:pStyle w:val="af1"/>
              <w:suppressAutoHyphens/>
              <w:jc w:val="center"/>
              <w:rPr>
                <w:b/>
              </w:rPr>
            </w:pPr>
            <w:r w:rsidRPr="0004681E">
              <w:rPr>
                <w:b/>
              </w:rPr>
              <w:t>Достижения обучающихся 2020-2021 учебный год</w:t>
            </w:r>
          </w:p>
          <w:p w:rsidR="006B5E4D" w:rsidRPr="0004681E" w:rsidRDefault="006B5E4D" w:rsidP="00F13836">
            <w:pPr>
              <w:pStyle w:val="af1"/>
              <w:jc w:val="center"/>
              <w:rPr>
                <w:b/>
              </w:rPr>
            </w:pPr>
          </w:p>
        </w:tc>
      </w:tr>
      <w:tr w:rsidR="006B5E4D" w:rsidRPr="0004681E" w:rsidTr="00F13836">
        <w:tc>
          <w:tcPr>
            <w:tcW w:w="3135" w:type="dxa"/>
          </w:tcPr>
          <w:p w:rsidR="006B5E4D" w:rsidRPr="0004681E" w:rsidRDefault="006B5E4D" w:rsidP="00F13836">
            <w:pPr>
              <w:pStyle w:val="af1"/>
              <w:suppressAutoHyphens/>
              <w:rPr>
                <w:b/>
              </w:rPr>
            </w:pPr>
            <w:r w:rsidRPr="0004681E">
              <w:rPr>
                <w:b/>
              </w:rPr>
              <w:t>конкурсы</w:t>
            </w:r>
          </w:p>
          <w:p w:rsidR="006B5E4D" w:rsidRPr="0004681E" w:rsidRDefault="006B5E4D" w:rsidP="00F13836">
            <w:pPr>
              <w:pStyle w:val="af1"/>
              <w:suppressAutoHyphens/>
              <w:rPr>
                <w:b/>
              </w:rPr>
            </w:pPr>
          </w:p>
        </w:tc>
        <w:tc>
          <w:tcPr>
            <w:tcW w:w="2393" w:type="dxa"/>
          </w:tcPr>
          <w:p w:rsidR="006B5E4D" w:rsidRPr="0004681E" w:rsidRDefault="006B5E4D" w:rsidP="00F13836">
            <w:pPr>
              <w:pStyle w:val="af1"/>
              <w:suppressAutoHyphens/>
              <w:rPr>
                <w:b/>
              </w:rPr>
            </w:pPr>
            <w:r w:rsidRPr="0004681E">
              <w:rPr>
                <w:b/>
              </w:rPr>
              <w:t>уровень(сначала всероссийский,</w:t>
            </w:r>
          </w:p>
          <w:p w:rsidR="006B5E4D" w:rsidRPr="0004681E" w:rsidRDefault="006B5E4D" w:rsidP="00F13836">
            <w:pPr>
              <w:pStyle w:val="af1"/>
              <w:suppressAutoHyphens/>
              <w:rPr>
                <w:b/>
              </w:rPr>
            </w:pPr>
            <w:r w:rsidRPr="0004681E">
              <w:rPr>
                <w:b/>
              </w:rPr>
              <w:t>региональный,</w:t>
            </w:r>
          </w:p>
          <w:p w:rsidR="006B5E4D" w:rsidRPr="0004681E" w:rsidRDefault="006B5E4D" w:rsidP="00F13836">
            <w:pPr>
              <w:pStyle w:val="af1"/>
              <w:suppressAutoHyphens/>
              <w:rPr>
                <w:b/>
              </w:rPr>
            </w:pPr>
            <w:r w:rsidRPr="0004681E">
              <w:rPr>
                <w:b/>
              </w:rPr>
              <w:t>муниципальный)</w:t>
            </w:r>
          </w:p>
        </w:tc>
        <w:tc>
          <w:tcPr>
            <w:tcW w:w="2393" w:type="dxa"/>
          </w:tcPr>
          <w:p w:rsidR="006B5E4D" w:rsidRPr="0004681E" w:rsidRDefault="006B5E4D" w:rsidP="00F13836">
            <w:pPr>
              <w:pStyle w:val="af1"/>
              <w:suppressAutoHyphens/>
              <w:rPr>
                <w:b/>
              </w:rPr>
            </w:pPr>
            <w:r w:rsidRPr="0004681E">
              <w:rPr>
                <w:b/>
              </w:rPr>
              <w:t>Количество участников</w:t>
            </w:r>
          </w:p>
        </w:tc>
        <w:tc>
          <w:tcPr>
            <w:tcW w:w="2393" w:type="dxa"/>
          </w:tcPr>
          <w:p w:rsidR="006B5E4D" w:rsidRPr="0004681E" w:rsidRDefault="006B5E4D" w:rsidP="00F13836">
            <w:pPr>
              <w:pStyle w:val="af1"/>
              <w:suppressAutoHyphens/>
              <w:rPr>
                <w:b/>
              </w:rPr>
            </w:pPr>
            <w:r w:rsidRPr="0004681E">
              <w:rPr>
                <w:b/>
              </w:rPr>
              <w:t>Место</w:t>
            </w:r>
          </w:p>
        </w:tc>
      </w:tr>
      <w:tr w:rsidR="006B5E4D" w:rsidRPr="0004681E" w:rsidTr="00F13836">
        <w:tc>
          <w:tcPr>
            <w:tcW w:w="10314" w:type="dxa"/>
            <w:gridSpan w:val="4"/>
          </w:tcPr>
          <w:p w:rsidR="006B5E4D" w:rsidRPr="0004681E" w:rsidRDefault="006B5E4D" w:rsidP="00F13836">
            <w:pPr>
              <w:pStyle w:val="af1"/>
              <w:suppressAutoHyphens/>
              <w:jc w:val="center"/>
              <w:rPr>
                <w:b/>
              </w:rPr>
            </w:pPr>
            <w:r w:rsidRPr="0004681E">
              <w:rPr>
                <w:b/>
              </w:rPr>
              <w:t xml:space="preserve">НАПРАВЛЕНИЕ </w:t>
            </w:r>
          </w:p>
        </w:tc>
      </w:tr>
      <w:tr w:rsidR="006B5E4D" w:rsidRPr="0004681E" w:rsidTr="00F13836">
        <w:tc>
          <w:tcPr>
            <w:tcW w:w="3135" w:type="dxa"/>
          </w:tcPr>
          <w:p w:rsidR="006B5E4D" w:rsidRPr="0004681E" w:rsidRDefault="006B5E4D" w:rsidP="00F13836">
            <w:pPr>
              <w:pStyle w:val="af1"/>
              <w:suppressAutoHyphens/>
              <w:rPr>
                <w:iCs/>
              </w:rPr>
            </w:pPr>
            <w:r w:rsidRPr="0004681E">
              <w:rPr>
                <w:iCs/>
              </w:rPr>
              <w:t xml:space="preserve">   </w:t>
            </w:r>
            <w:r w:rsidRPr="0004681E">
              <w:rPr>
                <w:iCs/>
                <w:lang w:val="en-US"/>
              </w:rPr>
              <w:t>XI</w:t>
            </w:r>
            <w:r w:rsidRPr="0004681E">
              <w:rPr>
                <w:iCs/>
              </w:rPr>
              <w:t xml:space="preserve"> Республиканский конкурс научно-исследовательских, проектных и творческих работ учащихся 4-9 классов «Я выбираю село»</w:t>
            </w:r>
          </w:p>
        </w:tc>
        <w:tc>
          <w:tcPr>
            <w:tcW w:w="2393" w:type="dxa"/>
          </w:tcPr>
          <w:p w:rsidR="006B5E4D" w:rsidRPr="0004681E" w:rsidRDefault="006B5E4D" w:rsidP="00F13836">
            <w:pPr>
              <w:pStyle w:val="af1"/>
              <w:suppressAutoHyphens/>
              <w:rPr>
                <w:iCs/>
              </w:rPr>
            </w:pPr>
            <w:r w:rsidRPr="0004681E">
              <w:rPr>
                <w:iCs/>
              </w:rPr>
              <w:t>Республиканский</w:t>
            </w:r>
          </w:p>
        </w:tc>
        <w:tc>
          <w:tcPr>
            <w:tcW w:w="2393" w:type="dxa"/>
          </w:tcPr>
          <w:p w:rsidR="006B5E4D" w:rsidRPr="0004681E" w:rsidRDefault="006B5E4D" w:rsidP="00F13836">
            <w:pPr>
              <w:pStyle w:val="af1"/>
              <w:suppressAutoHyphens/>
            </w:pPr>
            <w:r w:rsidRPr="0004681E">
              <w:t>2</w:t>
            </w:r>
          </w:p>
        </w:tc>
        <w:tc>
          <w:tcPr>
            <w:tcW w:w="2393" w:type="dxa"/>
          </w:tcPr>
          <w:p w:rsidR="006B5E4D" w:rsidRPr="0004681E" w:rsidRDefault="006B5E4D" w:rsidP="00F13836">
            <w:pPr>
              <w:pStyle w:val="af1"/>
              <w:suppressAutoHyphens/>
            </w:pPr>
            <w:r w:rsidRPr="0004681E">
              <w:t xml:space="preserve">Победитель </w:t>
            </w:r>
            <w:r w:rsidRPr="0004681E">
              <w:rPr>
                <w:iCs/>
                <w:lang w:val="en-US"/>
              </w:rPr>
              <w:t>II</w:t>
            </w:r>
            <w:r w:rsidRPr="0004681E">
              <w:rPr>
                <w:iCs/>
              </w:rPr>
              <w:t xml:space="preserve"> </w:t>
            </w:r>
            <w:r w:rsidRPr="0004681E">
              <w:t>место</w:t>
            </w:r>
          </w:p>
        </w:tc>
      </w:tr>
      <w:tr w:rsidR="006B5E4D" w:rsidRPr="0004681E" w:rsidTr="00F13836">
        <w:tc>
          <w:tcPr>
            <w:tcW w:w="3135" w:type="dxa"/>
          </w:tcPr>
          <w:p w:rsidR="006B5E4D" w:rsidRPr="0004681E" w:rsidRDefault="006B5E4D" w:rsidP="00F13836">
            <w:pPr>
              <w:pStyle w:val="af1"/>
              <w:suppressAutoHyphens/>
            </w:pPr>
            <w:r w:rsidRPr="0004681E">
              <w:t>Дипломант онлайн фестиваля детских юношеских  театров «С</w:t>
            </w:r>
            <w:r w:rsidRPr="0004681E">
              <w:rPr>
                <w:lang w:val="tt-RU"/>
              </w:rPr>
              <w:t>әйяр-</w:t>
            </w:r>
            <w:r w:rsidRPr="0004681E">
              <w:rPr>
                <w:lang w:val="en-US"/>
              </w:rPr>
              <w:t>FEST</w:t>
            </w:r>
            <w:r w:rsidRPr="0004681E">
              <w:t>»</w:t>
            </w:r>
          </w:p>
          <w:p w:rsidR="006B5E4D" w:rsidRPr="0004681E" w:rsidRDefault="006B5E4D" w:rsidP="00F13836">
            <w:pPr>
              <w:pStyle w:val="af1"/>
              <w:suppressAutoHyphens/>
            </w:pPr>
            <w:r w:rsidRPr="0004681E">
              <w:t>(МБОУ ТТСОШ)</w:t>
            </w:r>
          </w:p>
        </w:tc>
        <w:tc>
          <w:tcPr>
            <w:tcW w:w="2393" w:type="dxa"/>
          </w:tcPr>
          <w:p w:rsidR="006B5E4D" w:rsidRPr="0004681E" w:rsidRDefault="006B5E4D" w:rsidP="00F13836">
            <w:pPr>
              <w:pStyle w:val="af1"/>
              <w:suppressAutoHyphens/>
            </w:pPr>
            <w:r w:rsidRPr="0004681E">
              <w:rPr>
                <w:iCs/>
              </w:rPr>
              <w:t>Республиканский</w:t>
            </w:r>
          </w:p>
        </w:tc>
        <w:tc>
          <w:tcPr>
            <w:tcW w:w="2393" w:type="dxa"/>
          </w:tcPr>
          <w:p w:rsidR="006B5E4D" w:rsidRPr="0004681E" w:rsidRDefault="006B5E4D" w:rsidP="00F13836">
            <w:pPr>
              <w:pStyle w:val="af1"/>
              <w:suppressAutoHyphens/>
            </w:pPr>
            <w:r w:rsidRPr="0004681E">
              <w:t>7</w:t>
            </w:r>
          </w:p>
        </w:tc>
        <w:tc>
          <w:tcPr>
            <w:tcW w:w="2393" w:type="dxa"/>
          </w:tcPr>
          <w:p w:rsidR="006B5E4D" w:rsidRPr="0004681E" w:rsidRDefault="006B5E4D" w:rsidP="00F13836">
            <w:pPr>
              <w:pStyle w:val="af1"/>
              <w:suppressAutoHyphens/>
            </w:pPr>
            <w:r w:rsidRPr="0004681E">
              <w:t>Победитель</w:t>
            </w:r>
          </w:p>
        </w:tc>
      </w:tr>
      <w:tr w:rsidR="006B5E4D" w:rsidRPr="0004681E" w:rsidTr="00F13836">
        <w:tc>
          <w:tcPr>
            <w:tcW w:w="3135" w:type="dxa"/>
          </w:tcPr>
          <w:p w:rsidR="006B5E4D" w:rsidRPr="0004681E" w:rsidRDefault="006B5E4D" w:rsidP="00F13836">
            <w:pPr>
              <w:pStyle w:val="af1"/>
              <w:suppressAutoHyphens/>
            </w:pPr>
            <w:r w:rsidRPr="0004681E">
              <w:t>Республиканский конкурс эссе и школьных проектов «Листая страницы истории школы среди учащихся 15-18 лет»</w:t>
            </w:r>
          </w:p>
        </w:tc>
        <w:tc>
          <w:tcPr>
            <w:tcW w:w="2393" w:type="dxa"/>
          </w:tcPr>
          <w:p w:rsidR="006B5E4D" w:rsidRPr="0004681E" w:rsidRDefault="006B5E4D" w:rsidP="00F13836">
            <w:pPr>
              <w:pStyle w:val="af1"/>
              <w:suppressAutoHyphens/>
            </w:pPr>
            <w:r w:rsidRPr="0004681E">
              <w:rPr>
                <w:iCs/>
              </w:rPr>
              <w:t>Республиканский</w:t>
            </w:r>
          </w:p>
        </w:tc>
        <w:tc>
          <w:tcPr>
            <w:tcW w:w="2393" w:type="dxa"/>
          </w:tcPr>
          <w:p w:rsidR="006B5E4D" w:rsidRPr="0004681E" w:rsidRDefault="006B5E4D" w:rsidP="00F13836">
            <w:pPr>
              <w:pStyle w:val="af1"/>
              <w:suppressAutoHyphens/>
            </w:pPr>
            <w:r w:rsidRPr="0004681E">
              <w:t>2</w:t>
            </w:r>
          </w:p>
        </w:tc>
        <w:tc>
          <w:tcPr>
            <w:tcW w:w="2393" w:type="dxa"/>
          </w:tcPr>
          <w:p w:rsidR="006B5E4D" w:rsidRPr="0004681E" w:rsidRDefault="006B5E4D" w:rsidP="00F13836">
            <w:pPr>
              <w:pStyle w:val="af1"/>
              <w:suppressAutoHyphens/>
            </w:pPr>
            <w:r w:rsidRPr="0004681E">
              <w:t xml:space="preserve">Победитель </w:t>
            </w:r>
            <w:r w:rsidRPr="0004681E">
              <w:rPr>
                <w:iCs/>
                <w:lang w:val="en-US"/>
              </w:rPr>
              <w:t>I</w:t>
            </w:r>
            <w:r w:rsidRPr="0004681E">
              <w:rPr>
                <w:iCs/>
              </w:rPr>
              <w:t xml:space="preserve"> </w:t>
            </w:r>
            <w:r w:rsidRPr="0004681E">
              <w:t>место</w:t>
            </w:r>
          </w:p>
        </w:tc>
      </w:tr>
      <w:tr w:rsidR="006B5E4D" w:rsidRPr="0004681E" w:rsidTr="00F13836">
        <w:tc>
          <w:tcPr>
            <w:tcW w:w="3135" w:type="dxa"/>
          </w:tcPr>
          <w:p w:rsidR="006B5E4D" w:rsidRPr="0004681E" w:rsidRDefault="006B5E4D" w:rsidP="00F13836">
            <w:pPr>
              <w:pStyle w:val="af1"/>
              <w:suppressAutoHyphens/>
            </w:pPr>
            <w:r w:rsidRPr="0004681E">
              <w:rPr>
                <w:iCs/>
              </w:rPr>
              <w:t xml:space="preserve">   Конкурс макетов </w:t>
            </w:r>
            <w:r w:rsidRPr="0004681E">
              <w:t xml:space="preserve"> </w:t>
            </w:r>
          </w:p>
          <w:p w:rsidR="006B5E4D" w:rsidRPr="0004681E" w:rsidRDefault="006B5E4D" w:rsidP="00F13836">
            <w:pPr>
              <w:pStyle w:val="af1"/>
              <w:suppressAutoHyphens/>
            </w:pPr>
            <w:r w:rsidRPr="0004681E">
              <w:t xml:space="preserve">«Мой город-Моя гордость», </w:t>
            </w:r>
          </w:p>
        </w:tc>
        <w:tc>
          <w:tcPr>
            <w:tcW w:w="2393" w:type="dxa"/>
          </w:tcPr>
          <w:p w:rsidR="006B5E4D" w:rsidRPr="0004681E" w:rsidRDefault="006B5E4D" w:rsidP="00F13836">
            <w:pPr>
              <w:pStyle w:val="af1"/>
              <w:suppressAutoHyphens/>
              <w:rPr>
                <w:iCs/>
              </w:rPr>
            </w:pPr>
            <w:r w:rsidRPr="0004681E">
              <w:rPr>
                <w:iCs/>
              </w:rPr>
              <w:t>Муниципальный</w:t>
            </w:r>
          </w:p>
        </w:tc>
        <w:tc>
          <w:tcPr>
            <w:tcW w:w="2393" w:type="dxa"/>
          </w:tcPr>
          <w:p w:rsidR="006B5E4D" w:rsidRPr="0004681E" w:rsidRDefault="006B5E4D" w:rsidP="00F13836">
            <w:pPr>
              <w:pStyle w:val="af1"/>
              <w:suppressAutoHyphens/>
            </w:pPr>
            <w:r w:rsidRPr="0004681E">
              <w:t>1</w:t>
            </w:r>
          </w:p>
        </w:tc>
        <w:tc>
          <w:tcPr>
            <w:tcW w:w="2393" w:type="dxa"/>
          </w:tcPr>
          <w:p w:rsidR="006B5E4D" w:rsidRPr="0004681E" w:rsidRDefault="006B5E4D" w:rsidP="00F13836">
            <w:pPr>
              <w:pStyle w:val="af1"/>
              <w:suppressAutoHyphens/>
            </w:pPr>
            <w:r w:rsidRPr="0004681E">
              <w:t xml:space="preserve">Победитель </w:t>
            </w:r>
            <w:r w:rsidRPr="0004681E">
              <w:rPr>
                <w:iCs/>
                <w:lang w:val="en-US"/>
              </w:rPr>
              <w:t>I</w:t>
            </w:r>
            <w:r w:rsidRPr="0004681E">
              <w:rPr>
                <w:iCs/>
              </w:rPr>
              <w:t xml:space="preserve"> </w:t>
            </w:r>
            <w:r w:rsidRPr="0004681E">
              <w:t>место</w:t>
            </w:r>
          </w:p>
        </w:tc>
      </w:tr>
    </w:tbl>
    <w:p w:rsidR="006B5E4D" w:rsidRPr="0004681E" w:rsidRDefault="006B5E4D" w:rsidP="006B5E4D">
      <w:pPr>
        <w:rPr>
          <w:b/>
          <w:color w:val="C00000"/>
          <w:u w:val="single"/>
        </w:rPr>
      </w:pPr>
    </w:p>
    <w:p w:rsidR="002F5C2E" w:rsidRDefault="002F5C2E" w:rsidP="006B5E4D">
      <w:pPr>
        <w:jc w:val="center"/>
        <w:rPr>
          <w:b/>
        </w:rPr>
      </w:pPr>
    </w:p>
    <w:p w:rsidR="006B5E4D" w:rsidRPr="0004681E" w:rsidRDefault="006B5E4D" w:rsidP="006B5E4D">
      <w:pPr>
        <w:jc w:val="center"/>
        <w:rPr>
          <w:b/>
        </w:rPr>
      </w:pPr>
      <w:r w:rsidRPr="0004681E">
        <w:rPr>
          <w:b/>
        </w:rPr>
        <w:t>ПРОФИЛАКТИКА ПРАВОНАРУШЕНИЙ, БЕЗНАДЗОРНОСТИ</w:t>
      </w:r>
    </w:p>
    <w:p w:rsidR="006B5E4D" w:rsidRPr="0004681E" w:rsidRDefault="006B5E4D" w:rsidP="006B5E4D">
      <w:r w:rsidRPr="0004681E">
        <w:t>В 2020-2021 году в ОО обучалось 77 учащихся</w:t>
      </w:r>
    </w:p>
    <w:tbl>
      <w:tblPr>
        <w:tblStyle w:val="afa"/>
        <w:tblpPr w:leftFromText="180" w:rightFromText="180" w:vertAnchor="text" w:horzAnchor="margin" w:tblpY="142"/>
        <w:tblW w:w="10279" w:type="dxa"/>
        <w:tblLook w:val="04A0" w:firstRow="1" w:lastRow="0" w:firstColumn="1" w:lastColumn="0" w:noHBand="0" w:noVBand="1"/>
      </w:tblPr>
      <w:tblGrid>
        <w:gridCol w:w="1464"/>
        <w:gridCol w:w="1650"/>
        <w:gridCol w:w="1556"/>
        <w:gridCol w:w="898"/>
        <w:gridCol w:w="1556"/>
        <w:gridCol w:w="1323"/>
        <w:gridCol w:w="1832"/>
      </w:tblGrid>
      <w:tr w:rsidR="006B5E4D" w:rsidRPr="0004681E" w:rsidTr="00F13836">
        <w:trPr>
          <w:trHeight w:val="978"/>
        </w:trPr>
        <w:tc>
          <w:tcPr>
            <w:tcW w:w="1464" w:type="dxa"/>
            <w:vMerge w:val="restart"/>
          </w:tcPr>
          <w:p w:rsidR="006B5E4D" w:rsidRPr="0004681E" w:rsidRDefault="006B5E4D" w:rsidP="00F13836">
            <w:pPr>
              <w:jc w:val="center"/>
              <w:rPr>
                <w:b/>
              </w:rPr>
            </w:pPr>
            <w:r w:rsidRPr="0004681E">
              <w:rPr>
                <w:b/>
              </w:rPr>
              <w:lastRenderedPageBreak/>
              <w:t>ОО</w:t>
            </w:r>
          </w:p>
        </w:tc>
        <w:tc>
          <w:tcPr>
            <w:tcW w:w="1650" w:type="dxa"/>
            <w:vMerge w:val="restart"/>
          </w:tcPr>
          <w:p w:rsidR="006B5E4D" w:rsidRPr="0004681E" w:rsidRDefault="006B5E4D" w:rsidP="00F13836">
            <w:pPr>
              <w:rPr>
                <w:b/>
              </w:rPr>
            </w:pPr>
            <w:r w:rsidRPr="0004681E">
              <w:rPr>
                <w:b/>
              </w:rPr>
              <w:t>Общее количество детей</w:t>
            </w:r>
          </w:p>
        </w:tc>
        <w:tc>
          <w:tcPr>
            <w:tcW w:w="2454" w:type="dxa"/>
            <w:gridSpan w:val="2"/>
          </w:tcPr>
          <w:p w:rsidR="006B5E4D" w:rsidRPr="0004681E" w:rsidRDefault="006B5E4D" w:rsidP="00F13836">
            <w:pPr>
              <w:jc w:val="center"/>
              <w:rPr>
                <w:b/>
              </w:rPr>
            </w:pPr>
            <w:r w:rsidRPr="0004681E">
              <w:rPr>
                <w:b/>
              </w:rPr>
              <w:t>Количество ВШК</w:t>
            </w:r>
          </w:p>
          <w:p w:rsidR="006B5E4D" w:rsidRPr="0004681E" w:rsidRDefault="006B5E4D" w:rsidP="00F13836">
            <w:pPr>
              <w:jc w:val="center"/>
              <w:rPr>
                <w:b/>
              </w:rPr>
            </w:pPr>
            <w:r w:rsidRPr="0004681E">
              <w:rPr>
                <w:b/>
              </w:rPr>
              <w:t>на начало года/на конец года</w:t>
            </w:r>
          </w:p>
        </w:tc>
        <w:tc>
          <w:tcPr>
            <w:tcW w:w="2879" w:type="dxa"/>
            <w:gridSpan w:val="2"/>
          </w:tcPr>
          <w:p w:rsidR="006B5E4D" w:rsidRPr="0004681E" w:rsidRDefault="006B5E4D" w:rsidP="00F13836">
            <w:pPr>
              <w:jc w:val="center"/>
              <w:rPr>
                <w:b/>
              </w:rPr>
            </w:pPr>
            <w:r w:rsidRPr="0004681E">
              <w:rPr>
                <w:b/>
              </w:rPr>
              <w:t>Количество ПДН</w:t>
            </w:r>
          </w:p>
          <w:p w:rsidR="006B5E4D" w:rsidRPr="0004681E" w:rsidRDefault="006B5E4D" w:rsidP="00F13836">
            <w:pPr>
              <w:jc w:val="center"/>
              <w:rPr>
                <w:b/>
              </w:rPr>
            </w:pPr>
            <w:r w:rsidRPr="0004681E">
              <w:rPr>
                <w:b/>
              </w:rPr>
              <w:t>на начало года/на конец года</w:t>
            </w:r>
          </w:p>
        </w:tc>
        <w:tc>
          <w:tcPr>
            <w:tcW w:w="1832" w:type="dxa"/>
          </w:tcPr>
          <w:p w:rsidR="006B5E4D" w:rsidRPr="0004681E" w:rsidRDefault="006B5E4D" w:rsidP="00F13836">
            <w:pPr>
              <w:jc w:val="center"/>
              <w:rPr>
                <w:b/>
                <w:color w:val="C00000"/>
                <w:u w:val="single"/>
              </w:rPr>
            </w:pPr>
            <w:r w:rsidRPr="0004681E">
              <w:rPr>
                <w:b/>
              </w:rPr>
              <w:t>Количество детей из семей СОП на конец учебного года</w:t>
            </w:r>
          </w:p>
        </w:tc>
      </w:tr>
      <w:tr w:rsidR="006B5E4D" w:rsidRPr="0004681E" w:rsidTr="00F13836">
        <w:trPr>
          <w:trHeight w:val="60"/>
        </w:trPr>
        <w:tc>
          <w:tcPr>
            <w:tcW w:w="1464" w:type="dxa"/>
            <w:vMerge/>
          </w:tcPr>
          <w:p w:rsidR="006B5E4D" w:rsidRPr="0004681E" w:rsidRDefault="006B5E4D" w:rsidP="00F13836">
            <w:pPr>
              <w:jc w:val="center"/>
              <w:rPr>
                <w:b/>
              </w:rPr>
            </w:pPr>
          </w:p>
        </w:tc>
        <w:tc>
          <w:tcPr>
            <w:tcW w:w="1650" w:type="dxa"/>
            <w:vMerge/>
          </w:tcPr>
          <w:p w:rsidR="006B5E4D" w:rsidRPr="0004681E" w:rsidRDefault="006B5E4D" w:rsidP="00F13836">
            <w:pPr>
              <w:rPr>
                <w:b/>
              </w:rPr>
            </w:pPr>
          </w:p>
        </w:tc>
        <w:tc>
          <w:tcPr>
            <w:tcW w:w="1556" w:type="dxa"/>
          </w:tcPr>
          <w:p w:rsidR="006B5E4D" w:rsidRPr="0004681E" w:rsidRDefault="006B5E4D" w:rsidP="00F13836">
            <w:pPr>
              <w:jc w:val="center"/>
              <w:rPr>
                <w:b/>
              </w:rPr>
            </w:pPr>
            <w:r w:rsidRPr="0004681E">
              <w:rPr>
                <w:b/>
              </w:rPr>
              <w:t>СЕМЕЙ</w:t>
            </w:r>
          </w:p>
        </w:tc>
        <w:tc>
          <w:tcPr>
            <w:tcW w:w="898" w:type="dxa"/>
          </w:tcPr>
          <w:p w:rsidR="006B5E4D" w:rsidRPr="0004681E" w:rsidRDefault="006B5E4D" w:rsidP="00F13836">
            <w:pPr>
              <w:jc w:val="center"/>
              <w:rPr>
                <w:b/>
              </w:rPr>
            </w:pPr>
            <w:r w:rsidRPr="0004681E">
              <w:rPr>
                <w:b/>
              </w:rPr>
              <w:t>н/л</w:t>
            </w:r>
          </w:p>
        </w:tc>
        <w:tc>
          <w:tcPr>
            <w:tcW w:w="1556" w:type="dxa"/>
          </w:tcPr>
          <w:p w:rsidR="006B5E4D" w:rsidRPr="0004681E" w:rsidRDefault="006B5E4D" w:rsidP="00F13836">
            <w:pPr>
              <w:jc w:val="center"/>
              <w:rPr>
                <w:b/>
              </w:rPr>
            </w:pPr>
            <w:r w:rsidRPr="0004681E">
              <w:rPr>
                <w:b/>
              </w:rPr>
              <w:t>СЕМЕЙ</w:t>
            </w:r>
          </w:p>
        </w:tc>
        <w:tc>
          <w:tcPr>
            <w:tcW w:w="1323" w:type="dxa"/>
          </w:tcPr>
          <w:p w:rsidR="006B5E4D" w:rsidRPr="0004681E" w:rsidRDefault="006B5E4D" w:rsidP="00F13836">
            <w:pPr>
              <w:jc w:val="center"/>
              <w:rPr>
                <w:b/>
              </w:rPr>
            </w:pPr>
            <w:r w:rsidRPr="0004681E">
              <w:rPr>
                <w:b/>
              </w:rPr>
              <w:t>Н/л</w:t>
            </w:r>
          </w:p>
        </w:tc>
        <w:tc>
          <w:tcPr>
            <w:tcW w:w="1832" w:type="dxa"/>
          </w:tcPr>
          <w:p w:rsidR="006B5E4D" w:rsidRPr="0004681E" w:rsidRDefault="006B5E4D" w:rsidP="00F13836">
            <w:pPr>
              <w:jc w:val="center"/>
              <w:rPr>
                <w:b/>
              </w:rPr>
            </w:pPr>
            <w:r w:rsidRPr="0004681E">
              <w:rPr>
                <w:b/>
              </w:rPr>
              <w:t>0</w:t>
            </w:r>
          </w:p>
        </w:tc>
      </w:tr>
      <w:tr w:rsidR="006B5E4D" w:rsidRPr="0004681E" w:rsidTr="00F13836">
        <w:tc>
          <w:tcPr>
            <w:tcW w:w="1464" w:type="dxa"/>
          </w:tcPr>
          <w:p w:rsidR="006B5E4D" w:rsidRPr="0004681E" w:rsidRDefault="006B5E4D" w:rsidP="00F13836">
            <w:pPr>
              <w:jc w:val="center"/>
              <w:rPr>
                <w:b/>
              </w:rPr>
            </w:pPr>
            <w:r w:rsidRPr="0004681E">
              <w:rPr>
                <w:b/>
              </w:rPr>
              <w:t>2018-2019</w:t>
            </w:r>
          </w:p>
        </w:tc>
        <w:tc>
          <w:tcPr>
            <w:tcW w:w="1650" w:type="dxa"/>
          </w:tcPr>
          <w:p w:rsidR="006B5E4D" w:rsidRPr="0004681E" w:rsidRDefault="006B5E4D" w:rsidP="00F13836">
            <w:pPr>
              <w:rPr>
                <w:b/>
              </w:rPr>
            </w:pPr>
            <w:r w:rsidRPr="0004681E">
              <w:rPr>
                <w:b/>
              </w:rPr>
              <w:t>83</w:t>
            </w:r>
          </w:p>
        </w:tc>
        <w:tc>
          <w:tcPr>
            <w:tcW w:w="1556" w:type="dxa"/>
          </w:tcPr>
          <w:p w:rsidR="006B5E4D" w:rsidRPr="0004681E" w:rsidRDefault="006B5E4D" w:rsidP="00F13836">
            <w:pPr>
              <w:jc w:val="center"/>
              <w:rPr>
                <w:b/>
              </w:rPr>
            </w:pPr>
            <w:r w:rsidRPr="0004681E">
              <w:rPr>
                <w:b/>
              </w:rPr>
              <w:t>0/0</w:t>
            </w:r>
          </w:p>
        </w:tc>
        <w:tc>
          <w:tcPr>
            <w:tcW w:w="898" w:type="dxa"/>
          </w:tcPr>
          <w:p w:rsidR="006B5E4D" w:rsidRPr="0004681E" w:rsidRDefault="006B5E4D" w:rsidP="00F13836">
            <w:pPr>
              <w:jc w:val="center"/>
            </w:pPr>
            <w:r w:rsidRPr="0004681E">
              <w:rPr>
                <w:b/>
              </w:rPr>
              <w:t>/</w:t>
            </w:r>
          </w:p>
        </w:tc>
        <w:tc>
          <w:tcPr>
            <w:tcW w:w="1556" w:type="dxa"/>
          </w:tcPr>
          <w:p w:rsidR="006B5E4D" w:rsidRPr="0004681E" w:rsidRDefault="006B5E4D" w:rsidP="00F13836">
            <w:pPr>
              <w:jc w:val="center"/>
            </w:pPr>
            <w:r w:rsidRPr="0004681E">
              <w:rPr>
                <w:b/>
              </w:rPr>
              <w:t>0</w:t>
            </w:r>
          </w:p>
        </w:tc>
        <w:tc>
          <w:tcPr>
            <w:tcW w:w="1323" w:type="dxa"/>
          </w:tcPr>
          <w:p w:rsidR="006B5E4D" w:rsidRPr="0004681E" w:rsidRDefault="006B5E4D" w:rsidP="00F13836">
            <w:pPr>
              <w:jc w:val="center"/>
            </w:pPr>
            <w:r w:rsidRPr="0004681E">
              <w:rPr>
                <w:b/>
              </w:rPr>
              <w:t>/</w:t>
            </w:r>
          </w:p>
        </w:tc>
        <w:tc>
          <w:tcPr>
            <w:tcW w:w="1832" w:type="dxa"/>
          </w:tcPr>
          <w:p w:rsidR="006B5E4D" w:rsidRPr="0004681E" w:rsidRDefault="006B5E4D" w:rsidP="00F13836">
            <w:pPr>
              <w:jc w:val="center"/>
              <w:rPr>
                <w:b/>
                <w:color w:val="000000" w:themeColor="text1"/>
              </w:rPr>
            </w:pPr>
            <w:r w:rsidRPr="0004681E">
              <w:rPr>
                <w:b/>
                <w:color w:val="000000" w:themeColor="text1"/>
              </w:rPr>
              <w:t>0</w:t>
            </w:r>
          </w:p>
        </w:tc>
      </w:tr>
      <w:tr w:rsidR="006B5E4D" w:rsidRPr="0004681E" w:rsidTr="00F13836">
        <w:tc>
          <w:tcPr>
            <w:tcW w:w="1464" w:type="dxa"/>
          </w:tcPr>
          <w:p w:rsidR="006B5E4D" w:rsidRPr="0004681E" w:rsidRDefault="006B5E4D" w:rsidP="00F13836">
            <w:pPr>
              <w:jc w:val="center"/>
              <w:rPr>
                <w:b/>
              </w:rPr>
            </w:pPr>
            <w:r w:rsidRPr="0004681E">
              <w:rPr>
                <w:b/>
              </w:rPr>
              <w:t>2019-2020</w:t>
            </w:r>
          </w:p>
        </w:tc>
        <w:tc>
          <w:tcPr>
            <w:tcW w:w="1650" w:type="dxa"/>
          </w:tcPr>
          <w:p w:rsidR="006B5E4D" w:rsidRPr="0004681E" w:rsidRDefault="006B5E4D" w:rsidP="00F13836">
            <w:pPr>
              <w:rPr>
                <w:b/>
              </w:rPr>
            </w:pPr>
            <w:r w:rsidRPr="0004681E">
              <w:rPr>
                <w:b/>
              </w:rPr>
              <w:t>76</w:t>
            </w:r>
          </w:p>
        </w:tc>
        <w:tc>
          <w:tcPr>
            <w:tcW w:w="1556" w:type="dxa"/>
          </w:tcPr>
          <w:p w:rsidR="006B5E4D" w:rsidRPr="0004681E" w:rsidRDefault="006B5E4D" w:rsidP="00F13836">
            <w:pPr>
              <w:jc w:val="center"/>
            </w:pPr>
            <w:r w:rsidRPr="0004681E">
              <w:rPr>
                <w:b/>
              </w:rPr>
              <w:t>1/0</w:t>
            </w:r>
          </w:p>
        </w:tc>
        <w:tc>
          <w:tcPr>
            <w:tcW w:w="898" w:type="dxa"/>
          </w:tcPr>
          <w:p w:rsidR="006B5E4D" w:rsidRPr="0004681E" w:rsidRDefault="006B5E4D" w:rsidP="00F13836">
            <w:pPr>
              <w:jc w:val="center"/>
            </w:pPr>
            <w:r w:rsidRPr="0004681E">
              <w:rPr>
                <w:b/>
              </w:rPr>
              <w:t>/</w:t>
            </w:r>
          </w:p>
        </w:tc>
        <w:tc>
          <w:tcPr>
            <w:tcW w:w="1556" w:type="dxa"/>
          </w:tcPr>
          <w:p w:rsidR="006B5E4D" w:rsidRPr="0004681E" w:rsidRDefault="006B5E4D" w:rsidP="00F13836">
            <w:pPr>
              <w:jc w:val="center"/>
            </w:pPr>
            <w:r w:rsidRPr="0004681E">
              <w:rPr>
                <w:b/>
              </w:rPr>
              <w:t>1</w:t>
            </w:r>
          </w:p>
        </w:tc>
        <w:tc>
          <w:tcPr>
            <w:tcW w:w="1323" w:type="dxa"/>
          </w:tcPr>
          <w:p w:rsidR="006B5E4D" w:rsidRPr="0004681E" w:rsidRDefault="006B5E4D" w:rsidP="00F13836">
            <w:pPr>
              <w:jc w:val="center"/>
            </w:pPr>
            <w:r w:rsidRPr="0004681E">
              <w:rPr>
                <w:b/>
              </w:rPr>
              <w:t>1</w:t>
            </w:r>
          </w:p>
        </w:tc>
        <w:tc>
          <w:tcPr>
            <w:tcW w:w="1832" w:type="dxa"/>
          </w:tcPr>
          <w:p w:rsidR="006B5E4D" w:rsidRPr="0004681E" w:rsidRDefault="006B5E4D" w:rsidP="00F13836">
            <w:pPr>
              <w:jc w:val="center"/>
              <w:rPr>
                <w:b/>
                <w:color w:val="000000" w:themeColor="text1"/>
              </w:rPr>
            </w:pPr>
            <w:r w:rsidRPr="0004681E">
              <w:rPr>
                <w:b/>
                <w:color w:val="000000" w:themeColor="text1"/>
              </w:rPr>
              <w:t>0</w:t>
            </w:r>
          </w:p>
        </w:tc>
      </w:tr>
      <w:tr w:rsidR="006B5E4D" w:rsidRPr="0004681E" w:rsidTr="00F13836">
        <w:tc>
          <w:tcPr>
            <w:tcW w:w="1464" w:type="dxa"/>
          </w:tcPr>
          <w:p w:rsidR="006B5E4D" w:rsidRPr="0004681E" w:rsidRDefault="006B5E4D" w:rsidP="00F13836">
            <w:pPr>
              <w:jc w:val="center"/>
              <w:rPr>
                <w:b/>
              </w:rPr>
            </w:pPr>
            <w:r w:rsidRPr="0004681E">
              <w:rPr>
                <w:b/>
              </w:rPr>
              <w:t>2020-2021</w:t>
            </w:r>
          </w:p>
        </w:tc>
        <w:tc>
          <w:tcPr>
            <w:tcW w:w="1650" w:type="dxa"/>
          </w:tcPr>
          <w:p w:rsidR="006B5E4D" w:rsidRPr="0004681E" w:rsidRDefault="006B5E4D" w:rsidP="00F13836">
            <w:pPr>
              <w:rPr>
                <w:b/>
              </w:rPr>
            </w:pPr>
            <w:r w:rsidRPr="0004681E">
              <w:rPr>
                <w:b/>
              </w:rPr>
              <w:t>77</w:t>
            </w:r>
          </w:p>
        </w:tc>
        <w:tc>
          <w:tcPr>
            <w:tcW w:w="1556" w:type="dxa"/>
          </w:tcPr>
          <w:p w:rsidR="006B5E4D" w:rsidRPr="0004681E" w:rsidRDefault="006B5E4D" w:rsidP="00F13836">
            <w:pPr>
              <w:jc w:val="center"/>
            </w:pPr>
            <w:r w:rsidRPr="0004681E">
              <w:rPr>
                <w:b/>
              </w:rPr>
              <w:t>0/0</w:t>
            </w:r>
          </w:p>
        </w:tc>
        <w:tc>
          <w:tcPr>
            <w:tcW w:w="898" w:type="dxa"/>
          </w:tcPr>
          <w:p w:rsidR="006B5E4D" w:rsidRPr="0004681E" w:rsidRDefault="006B5E4D" w:rsidP="00F13836">
            <w:pPr>
              <w:jc w:val="center"/>
            </w:pPr>
            <w:r w:rsidRPr="0004681E">
              <w:rPr>
                <w:b/>
              </w:rPr>
              <w:t>/</w:t>
            </w:r>
          </w:p>
        </w:tc>
        <w:tc>
          <w:tcPr>
            <w:tcW w:w="1556" w:type="dxa"/>
          </w:tcPr>
          <w:p w:rsidR="006B5E4D" w:rsidRPr="0004681E" w:rsidRDefault="006B5E4D" w:rsidP="00F13836">
            <w:pPr>
              <w:jc w:val="center"/>
            </w:pPr>
            <w:r w:rsidRPr="0004681E">
              <w:rPr>
                <w:b/>
              </w:rPr>
              <w:t>1</w:t>
            </w:r>
          </w:p>
        </w:tc>
        <w:tc>
          <w:tcPr>
            <w:tcW w:w="1323" w:type="dxa"/>
          </w:tcPr>
          <w:p w:rsidR="006B5E4D" w:rsidRPr="0004681E" w:rsidRDefault="006B5E4D" w:rsidP="00F13836">
            <w:pPr>
              <w:jc w:val="center"/>
            </w:pPr>
            <w:r w:rsidRPr="0004681E">
              <w:rPr>
                <w:b/>
              </w:rPr>
              <w:t>/</w:t>
            </w:r>
          </w:p>
        </w:tc>
        <w:tc>
          <w:tcPr>
            <w:tcW w:w="1832" w:type="dxa"/>
          </w:tcPr>
          <w:p w:rsidR="006B5E4D" w:rsidRPr="0004681E" w:rsidRDefault="006B5E4D" w:rsidP="00F13836">
            <w:pPr>
              <w:jc w:val="center"/>
              <w:rPr>
                <w:b/>
                <w:color w:val="C00000"/>
              </w:rPr>
            </w:pPr>
            <w:r w:rsidRPr="0004681E">
              <w:rPr>
                <w:b/>
                <w:color w:val="000000" w:themeColor="text1"/>
              </w:rPr>
              <w:t>0</w:t>
            </w:r>
          </w:p>
        </w:tc>
      </w:tr>
    </w:tbl>
    <w:p w:rsidR="006B5E4D" w:rsidRPr="0004681E" w:rsidRDefault="006B5E4D" w:rsidP="006B5E4D">
      <w:pPr>
        <w:rPr>
          <w:b/>
          <w:color w:val="C00000"/>
          <w:u w:val="single"/>
        </w:rPr>
      </w:pPr>
    </w:p>
    <w:p w:rsidR="006B5E4D" w:rsidRPr="0004681E" w:rsidRDefault="006B5E4D" w:rsidP="006B5E4D">
      <w:pPr>
        <w:pStyle w:val="af3"/>
        <w:spacing w:after="0" w:line="240" w:lineRule="auto"/>
        <w:ind w:left="2844" w:firstLine="696"/>
        <w:rPr>
          <w:rFonts w:ascii="Times New Roman" w:hAnsi="Times New Roman"/>
          <w:b/>
          <w:sz w:val="24"/>
          <w:szCs w:val="24"/>
        </w:rPr>
      </w:pPr>
      <w:r w:rsidRPr="0004681E">
        <w:rPr>
          <w:rFonts w:ascii="Times New Roman" w:hAnsi="Times New Roman"/>
          <w:b/>
          <w:sz w:val="24"/>
          <w:szCs w:val="24"/>
        </w:rPr>
        <w:t>Пропаганда ЗОЖ</w:t>
      </w:r>
    </w:p>
    <w:p w:rsidR="006B5E4D" w:rsidRPr="0004681E" w:rsidRDefault="006B5E4D" w:rsidP="006B5E4D">
      <w:pPr>
        <w:jc w:val="center"/>
        <w:rPr>
          <w:b/>
          <w:i/>
        </w:rPr>
      </w:pPr>
      <w:r w:rsidRPr="0004681E">
        <w:rPr>
          <w:b/>
          <w:i/>
        </w:rPr>
        <w:t>(профилактика наркомании, ПАВ, алкоголизма и табакокурения)</w:t>
      </w:r>
    </w:p>
    <w:p w:rsidR="006B5E4D" w:rsidRPr="0004681E" w:rsidRDefault="006B5E4D" w:rsidP="006B5E4D">
      <w:pPr>
        <w:jc w:val="center"/>
        <w:rPr>
          <w:b/>
          <w:i/>
          <w:color w:val="C00000"/>
        </w:rPr>
      </w:pPr>
    </w:p>
    <w:p w:rsidR="006B5E4D" w:rsidRPr="0004681E" w:rsidRDefault="006B5E4D" w:rsidP="006B5E4D">
      <w:pPr>
        <w:rPr>
          <w:b/>
          <w:color w:val="C00000"/>
          <w:u w:val="single"/>
        </w:rPr>
      </w:pPr>
      <w:r w:rsidRPr="0004681E">
        <w:t>Мероприятия с охватом детей и родителей:</w:t>
      </w:r>
    </w:p>
    <w:p w:rsidR="006B5E4D" w:rsidRPr="0004681E" w:rsidRDefault="006B5E4D" w:rsidP="006B5E4D">
      <w:pPr>
        <w:jc w:val="both"/>
        <w:rPr>
          <w:color w:val="000000"/>
        </w:rPr>
      </w:pPr>
      <w:r w:rsidRPr="0004681E">
        <w:rPr>
          <w:color w:val="000000"/>
        </w:rPr>
        <w:t>- Выявление  неблагополучных, неполных, малообеспеченных семей, детей, состоящих под опекой.</w:t>
      </w:r>
    </w:p>
    <w:p w:rsidR="006B5E4D" w:rsidRPr="0004681E" w:rsidRDefault="006B5E4D" w:rsidP="006B5E4D">
      <w:pPr>
        <w:jc w:val="both"/>
        <w:rPr>
          <w:color w:val="000000"/>
        </w:rPr>
      </w:pPr>
      <w:r w:rsidRPr="0004681E">
        <w:rPr>
          <w:color w:val="000000"/>
        </w:rPr>
        <w:t>- Выявление учащихся, склонных к употреблению алкоголя, наркотиков, токсических веществ, табакокурению и постановка их на внутришкольный учет.</w:t>
      </w:r>
    </w:p>
    <w:p w:rsidR="006B5E4D" w:rsidRPr="0004681E" w:rsidRDefault="006B5E4D" w:rsidP="006B5E4D">
      <w:pPr>
        <w:jc w:val="both"/>
        <w:rPr>
          <w:color w:val="000000"/>
        </w:rPr>
      </w:pPr>
      <w:r w:rsidRPr="0004681E">
        <w:rPr>
          <w:color w:val="000000"/>
        </w:rPr>
        <w:t>- Проведение операции «Занятость».</w:t>
      </w:r>
    </w:p>
    <w:p w:rsidR="006B5E4D" w:rsidRPr="0004681E" w:rsidRDefault="006B5E4D" w:rsidP="006B5E4D">
      <w:pPr>
        <w:jc w:val="both"/>
        <w:rPr>
          <w:color w:val="000000"/>
        </w:rPr>
      </w:pPr>
      <w:r w:rsidRPr="0004681E">
        <w:rPr>
          <w:color w:val="000000"/>
        </w:rPr>
        <w:t>- Проведение   рейдов «Подросток».</w:t>
      </w:r>
    </w:p>
    <w:p w:rsidR="006B5E4D" w:rsidRPr="0004681E" w:rsidRDefault="006B5E4D" w:rsidP="006B5E4D">
      <w:pPr>
        <w:jc w:val="both"/>
        <w:rPr>
          <w:color w:val="000000"/>
        </w:rPr>
      </w:pPr>
      <w:r w:rsidRPr="0004681E">
        <w:rPr>
          <w:color w:val="000000"/>
        </w:rPr>
        <w:t>- Беседы: «Правонарушения и ответственность за них» (5-8 классы).</w:t>
      </w:r>
    </w:p>
    <w:p w:rsidR="006B5E4D" w:rsidRPr="0004681E" w:rsidRDefault="006B5E4D" w:rsidP="006B5E4D">
      <w:pPr>
        <w:jc w:val="both"/>
        <w:rPr>
          <w:color w:val="000000"/>
        </w:rPr>
      </w:pPr>
      <w:r w:rsidRPr="0004681E">
        <w:rPr>
          <w:color w:val="000000"/>
        </w:rPr>
        <w:t>- Беседы о вреде курения (5-7 кл.)</w:t>
      </w:r>
    </w:p>
    <w:p w:rsidR="006B5E4D" w:rsidRPr="0004681E" w:rsidRDefault="006B5E4D" w:rsidP="006B5E4D">
      <w:pPr>
        <w:jc w:val="both"/>
        <w:rPr>
          <w:color w:val="000000"/>
        </w:rPr>
      </w:pPr>
      <w:r w:rsidRPr="0004681E">
        <w:rPr>
          <w:color w:val="000000"/>
        </w:rPr>
        <w:t>- Конкурс рисунков и плакатов «Молодежь против наркотиков». </w:t>
      </w:r>
    </w:p>
    <w:p w:rsidR="006B5E4D" w:rsidRPr="0004681E" w:rsidRDefault="006B5E4D" w:rsidP="006B5E4D">
      <w:pPr>
        <w:jc w:val="both"/>
        <w:rPr>
          <w:color w:val="000000"/>
        </w:rPr>
      </w:pPr>
      <w:r w:rsidRPr="0004681E">
        <w:rPr>
          <w:color w:val="000000"/>
        </w:rPr>
        <w:t>- Акция «Нет табачному дыму!»</w:t>
      </w:r>
    </w:p>
    <w:p w:rsidR="006B5E4D" w:rsidRPr="0004681E" w:rsidRDefault="006B5E4D" w:rsidP="006B5E4D">
      <w:pPr>
        <w:jc w:val="both"/>
        <w:rPr>
          <w:color w:val="000000"/>
        </w:rPr>
      </w:pPr>
      <w:r w:rsidRPr="0004681E">
        <w:rPr>
          <w:color w:val="000000"/>
        </w:rPr>
        <w:t>- оформление стенда.</w:t>
      </w:r>
    </w:p>
    <w:p w:rsidR="006B5E4D" w:rsidRPr="0004681E" w:rsidRDefault="006B5E4D" w:rsidP="006B5E4D">
      <w:pPr>
        <w:jc w:val="both"/>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393"/>
        <w:gridCol w:w="2393"/>
        <w:gridCol w:w="2393"/>
      </w:tblGrid>
      <w:tr w:rsidR="006B5E4D" w:rsidRPr="0004681E" w:rsidTr="00F13836">
        <w:tc>
          <w:tcPr>
            <w:tcW w:w="10314" w:type="dxa"/>
            <w:gridSpan w:val="4"/>
          </w:tcPr>
          <w:p w:rsidR="006B5E4D" w:rsidRPr="0004681E" w:rsidRDefault="006B5E4D" w:rsidP="002F5C2E">
            <w:pPr>
              <w:pStyle w:val="af1"/>
              <w:suppressAutoHyphens/>
              <w:jc w:val="center"/>
              <w:rPr>
                <w:b/>
              </w:rPr>
            </w:pPr>
            <w:r w:rsidRPr="0004681E">
              <w:rPr>
                <w:b/>
              </w:rPr>
              <w:t>Достижения обучающихся 2020-2021 учебный год</w:t>
            </w:r>
          </w:p>
        </w:tc>
      </w:tr>
      <w:tr w:rsidR="006B5E4D" w:rsidRPr="0004681E" w:rsidTr="00F13836">
        <w:tc>
          <w:tcPr>
            <w:tcW w:w="3135" w:type="dxa"/>
          </w:tcPr>
          <w:p w:rsidR="006B5E4D" w:rsidRPr="0004681E" w:rsidRDefault="006B5E4D" w:rsidP="00F13836">
            <w:pPr>
              <w:pStyle w:val="af1"/>
              <w:suppressAutoHyphens/>
              <w:rPr>
                <w:b/>
              </w:rPr>
            </w:pPr>
            <w:r w:rsidRPr="0004681E">
              <w:rPr>
                <w:b/>
              </w:rPr>
              <w:t>конкурсы</w:t>
            </w:r>
          </w:p>
          <w:p w:rsidR="006B5E4D" w:rsidRPr="0004681E" w:rsidRDefault="006B5E4D" w:rsidP="00F13836">
            <w:pPr>
              <w:pStyle w:val="af1"/>
              <w:suppressAutoHyphens/>
              <w:rPr>
                <w:b/>
              </w:rPr>
            </w:pPr>
          </w:p>
        </w:tc>
        <w:tc>
          <w:tcPr>
            <w:tcW w:w="2393" w:type="dxa"/>
          </w:tcPr>
          <w:p w:rsidR="006B5E4D" w:rsidRPr="0004681E" w:rsidRDefault="006B5E4D" w:rsidP="00F13836">
            <w:pPr>
              <w:pStyle w:val="af1"/>
              <w:suppressAutoHyphens/>
              <w:rPr>
                <w:b/>
              </w:rPr>
            </w:pPr>
            <w:r w:rsidRPr="0004681E">
              <w:rPr>
                <w:b/>
              </w:rPr>
              <w:t>уровень(сначала всероссийский,</w:t>
            </w:r>
          </w:p>
          <w:p w:rsidR="006B5E4D" w:rsidRPr="0004681E" w:rsidRDefault="006B5E4D" w:rsidP="00F13836">
            <w:pPr>
              <w:pStyle w:val="af1"/>
              <w:suppressAutoHyphens/>
              <w:rPr>
                <w:b/>
              </w:rPr>
            </w:pPr>
            <w:r w:rsidRPr="0004681E">
              <w:rPr>
                <w:b/>
              </w:rPr>
              <w:t>региональный,</w:t>
            </w:r>
          </w:p>
          <w:p w:rsidR="006B5E4D" w:rsidRPr="0004681E" w:rsidRDefault="006B5E4D" w:rsidP="00F13836">
            <w:pPr>
              <w:pStyle w:val="af1"/>
              <w:suppressAutoHyphens/>
              <w:rPr>
                <w:b/>
              </w:rPr>
            </w:pPr>
            <w:r w:rsidRPr="0004681E">
              <w:rPr>
                <w:b/>
              </w:rPr>
              <w:t>муниципальный)</w:t>
            </w:r>
          </w:p>
        </w:tc>
        <w:tc>
          <w:tcPr>
            <w:tcW w:w="2393" w:type="dxa"/>
          </w:tcPr>
          <w:p w:rsidR="006B5E4D" w:rsidRPr="0004681E" w:rsidRDefault="006B5E4D" w:rsidP="00F13836">
            <w:pPr>
              <w:pStyle w:val="af1"/>
              <w:suppressAutoHyphens/>
              <w:rPr>
                <w:b/>
              </w:rPr>
            </w:pPr>
            <w:r w:rsidRPr="0004681E">
              <w:rPr>
                <w:b/>
              </w:rPr>
              <w:t>Количество участников</w:t>
            </w:r>
          </w:p>
        </w:tc>
        <w:tc>
          <w:tcPr>
            <w:tcW w:w="2393" w:type="dxa"/>
          </w:tcPr>
          <w:p w:rsidR="006B5E4D" w:rsidRPr="0004681E" w:rsidRDefault="006B5E4D" w:rsidP="00F13836">
            <w:pPr>
              <w:pStyle w:val="af1"/>
              <w:suppressAutoHyphens/>
              <w:rPr>
                <w:b/>
              </w:rPr>
            </w:pPr>
            <w:r w:rsidRPr="0004681E">
              <w:rPr>
                <w:b/>
              </w:rPr>
              <w:t>Место</w:t>
            </w:r>
          </w:p>
        </w:tc>
      </w:tr>
      <w:tr w:rsidR="006B5E4D" w:rsidRPr="0004681E" w:rsidTr="00F13836">
        <w:tc>
          <w:tcPr>
            <w:tcW w:w="10314" w:type="dxa"/>
            <w:gridSpan w:val="4"/>
          </w:tcPr>
          <w:p w:rsidR="006B5E4D" w:rsidRPr="0004681E" w:rsidRDefault="006B5E4D" w:rsidP="00F13836">
            <w:pPr>
              <w:pStyle w:val="af1"/>
              <w:suppressAutoHyphens/>
              <w:jc w:val="center"/>
              <w:rPr>
                <w:b/>
              </w:rPr>
            </w:pPr>
            <w:r w:rsidRPr="0004681E">
              <w:rPr>
                <w:b/>
              </w:rPr>
              <w:t xml:space="preserve">НАПРАВЛЕНИЕ </w:t>
            </w:r>
          </w:p>
        </w:tc>
      </w:tr>
      <w:tr w:rsidR="006B5E4D" w:rsidRPr="0004681E" w:rsidTr="00F13836">
        <w:tc>
          <w:tcPr>
            <w:tcW w:w="3135" w:type="dxa"/>
          </w:tcPr>
          <w:p w:rsidR="006B5E4D" w:rsidRPr="0004681E" w:rsidRDefault="006B5E4D" w:rsidP="00F13836">
            <w:pPr>
              <w:pStyle w:val="af1"/>
              <w:suppressAutoHyphens/>
            </w:pPr>
            <w:r w:rsidRPr="0004681E">
              <w:t>«Лыжня Татарстана-2020-2021»</w:t>
            </w:r>
          </w:p>
        </w:tc>
        <w:tc>
          <w:tcPr>
            <w:tcW w:w="2393" w:type="dxa"/>
          </w:tcPr>
          <w:p w:rsidR="006B5E4D" w:rsidRPr="0004681E" w:rsidRDefault="006B5E4D" w:rsidP="00F13836">
            <w:pPr>
              <w:pStyle w:val="af1"/>
              <w:suppressAutoHyphens/>
            </w:pPr>
            <w:r w:rsidRPr="0004681E">
              <w:t>муниципальный</w:t>
            </w:r>
          </w:p>
        </w:tc>
        <w:tc>
          <w:tcPr>
            <w:tcW w:w="2393" w:type="dxa"/>
          </w:tcPr>
          <w:p w:rsidR="006B5E4D" w:rsidRPr="0004681E" w:rsidRDefault="006B5E4D" w:rsidP="00F13836">
            <w:pPr>
              <w:pStyle w:val="af1"/>
              <w:suppressAutoHyphens/>
            </w:pPr>
            <w:r w:rsidRPr="0004681E">
              <w:t>3</w:t>
            </w:r>
          </w:p>
        </w:tc>
        <w:tc>
          <w:tcPr>
            <w:tcW w:w="2393" w:type="dxa"/>
          </w:tcPr>
          <w:p w:rsidR="006B5E4D" w:rsidRPr="0004681E" w:rsidRDefault="006B5E4D" w:rsidP="00F13836">
            <w:pPr>
              <w:pStyle w:val="af1"/>
              <w:suppressAutoHyphens/>
            </w:pPr>
            <w:r w:rsidRPr="0004681E">
              <w:t>Победитель ,3 степени</w:t>
            </w:r>
          </w:p>
        </w:tc>
      </w:tr>
    </w:tbl>
    <w:p w:rsidR="006B5E4D" w:rsidRPr="0004681E" w:rsidRDefault="006B5E4D" w:rsidP="006B5E4D">
      <w:pPr>
        <w:ind w:firstLine="708"/>
        <w:jc w:val="both"/>
      </w:pPr>
    </w:p>
    <w:p w:rsidR="006B5E4D" w:rsidRPr="0004681E" w:rsidRDefault="006B5E4D" w:rsidP="006B5E4D">
      <w:pPr>
        <w:ind w:firstLine="708"/>
        <w:jc w:val="both"/>
      </w:pPr>
      <w:r w:rsidRPr="0004681E">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осуществляется следующая деятельность:</w:t>
      </w:r>
    </w:p>
    <w:p w:rsidR="006B5E4D" w:rsidRPr="0004681E" w:rsidRDefault="006B5E4D" w:rsidP="006B5E4D">
      <w:pPr>
        <w:jc w:val="both"/>
      </w:pPr>
      <w:r w:rsidRPr="0004681E">
        <w:t xml:space="preserve">- составлен и утвержден план совместных мероприятий с администрацией Татарско-Толкишского сельского поселения профилактического характера на 2020-2021 год. </w:t>
      </w:r>
    </w:p>
    <w:p w:rsidR="006B5E4D" w:rsidRPr="0004681E" w:rsidRDefault="006B5E4D" w:rsidP="006B5E4D">
      <w:pPr>
        <w:jc w:val="both"/>
      </w:pPr>
      <w:r w:rsidRPr="0004681E">
        <w:t>- классными руководителями проводится  работа в этом направлении  с учащимися и их родителями -  интернет-уроки, классные часы, индивидуальные беседы по профилактике правонарушений, употребления ПАВ.</w:t>
      </w:r>
    </w:p>
    <w:p w:rsidR="006B5E4D" w:rsidRPr="0004681E" w:rsidRDefault="006B5E4D" w:rsidP="006B5E4D">
      <w:pPr>
        <w:jc w:val="both"/>
      </w:pPr>
      <w:r w:rsidRPr="0004681E">
        <w:t>- организована работа школьного Совета профилактики, на котором рассматриваются текущие вопросы, вопросы</w:t>
      </w:r>
      <w:r w:rsidRPr="0004681E">
        <w:rPr>
          <w:color w:val="FF0000"/>
        </w:rPr>
        <w:t xml:space="preserve"> </w:t>
      </w:r>
      <w:r w:rsidRPr="0004681E">
        <w:t>постановки учащихся на внутришкольный учет, снятия с учета, корректируется план работы по профилактике;</w:t>
      </w:r>
    </w:p>
    <w:p w:rsidR="006B5E4D" w:rsidRPr="0004681E" w:rsidRDefault="006B5E4D" w:rsidP="006B5E4D">
      <w:pPr>
        <w:jc w:val="both"/>
      </w:pPr>
      <w:r w:rsidRPr="0004681E">
        <w:t>- отслеживание занятости учащихся в свободное время, в период каникул, привлечение их к занятиям в коллективах дополнительного образования, спортивных секциях.</w:t>
      </w:r>
    </w:p>
    <w:p w:rsidR="006B5E4D" w:rsidRPr="0004681E" w:rsidRDefault="006B5E4D" w:rsidP="006B5E4D">
      <w:pPr>
        <w:jc w:val="both"/>
      </w:pPr>
      <w:r w:rsidRPr="0004681E">
        <w:lastRenderedPageBreak/>
        <w:t>            В школе действует система работы по профилактике правонарушений. Школа ведет совместную работу с организацией  Центром социальной помощи семье и детям «Балкыш» города Чистополя.</w:t>
      </w:r>
    </w:p>
    <w:p w:rsidR="006B5E4D" w:rsidRPr="0004681E" w:rsidRDefault="006B5E4D" w:rsidP="006B5E4D">
      <w:pPr>
        <w:jc w:val="both"/>
      </w:pPr>
      <w:r w:rsidRPr="0004681E">
        <w:t>            В текущем  учебном году больше внимания уделить правовому всеобучу, психологической службе провести более глубокие исследования по выявлению детей.</w:t>
      </w:r>
    </w:p>
    <w:p w:rsidR="006B5E4D" w:rsidRPr="0004681E" w:rsidRDefault="006B5E4D" w:rsidP="006B5E4D">
      <w:pPr>
        <w:rPr>
          <w:b/>
          <w:color w:val="C00000"/>
          <w:u w:val="single"/>
        </w:rPr>
      </w:pPr>
    </w:p>
    <w:p w:rsidR="006B5E4D" w:rsidRPr="0004681E" w:rsidRDefault="006B5E4D" w:rsidP="006B5E4D">
      <w:pPr>
        <w:rPr>
          <w:b/>
          <w:color w:val="C00000"/>
          <w:u w:val="single"/>
        </w:rPr>
      </w:pPr>
    </w:p>
    <w:p w:rsidR="006B5E4D" w:rsidRPr="0004681E" w:rsidRDefault="006B5E4D" w:rsidP="006B5E4D">
      <w:pPr>
        <w:jc w:val="center"/>
        <w:rPr>
          <w:b/>
        </w:rPr>
      </w:pPr>
      <w:r w:rsidRPr="0004681E">
        <w:rPr>
          <w:b/>
        </w:rPr>
        <w:t>ПРОФИЛАКТИКА ТЕРРОРИЗМА И ЭКСТРЕМИЗМА</w:t>
      </w:r>
    </w:p>
    <w:p w:rsidR="006B5E4D" w:rsidRPr="0004681E" w:rsidRDefault="006B5E4D" w:rsidP="006B5E4D">
      <w:pPr>
        <w:pStyle w:val="af3"/>
        <w:tabs>
          <w:tab w:val="left" w:pos="2268"/>
        </w:tabs>
        <w:spacing w:after="0" w:line="240" w:lineRule="auto"/>
        <w:jc w:val="both"/>
        <w:rPr>
          <w:rFonts w:ascii="Times New Roman" w:hAnsi="Times New Roman"/>
          <w:sz w:val="24"/>
          <w:szCs w:val="24"/>
        </w:rPr>
      </w:pPr>
      <w:r w:rsidRPr="0004681E">
        <w:rPr>
          <w:rFonts w:ascii="Times New Roman" w:hAnsi="Times New Roman"/>
          <w:sz w:val="24"/>
          <w:szCs w:val="24"/>
        </w:rPr>
        <w:t xml:space="preserve">  Мероприятия с охватом детей и родителей:</w:t>
      </w:r>
    </w:p>
    <w:p w:rsidR="006B5E4D" w:rsidRPr="0004681E" w:rsidRDefault="006B5E4D" w:rsidP="006B5E4D">
      <w:pPr>
        <w:pStyle w:val="af3"/>
        <w:spacing w:before="30" w:after="0" w:line="240" w:lineRule="auto"/>
        <w:jc w:val="both"/>
        <w:rPr>
          <w:rFonts w:ascii="Times New Roman" w:eastAsia="Times New Roman" w:hAnsi="Times New Roman"/>
          <w:color w:val="000000"/>
          <w:sz w:val="24"/>
          <w:szCs w:val="24"/>
          <w:lang w:eastAsia="ru-RU"/>
        </w:rPr>
      </w:pPr>
      <w:r w:rsidRPr="0004681E">
        <w:rPr>
          <w:rFonts w:ascii="Times New Roman" w:eastAsia="Times New Roman" w:hAnsi="Times New Roman"/>
          <w:color w:val="000000"/>
          <w:sz w:val="24"/>
          <w:szCs w:val="24"/>
          <w:lang w:eastAsia="ru-RU"/>
        </w:rPr>
        <w:t>- Ознакомление с планом мероприятий по противодействию экстремизма на учебный год.</w:t>
      </w:r>
    </w:p>
    <w:p w:rsidR="006B5E4D" w:rsidRPr="0004681E" w:rsidRDefault="006B5E4D" w:rsidP="006B5E4D">
      <w:pPr>
        <w:pStyle w:val="a4"/>
        <w:spacing w:before="30" w:beforeAutospacing="0" w:after="0" w:afterAutospacing="0"/>
        <w:ind w:left="720"/>
        <w:jc w:val="both"/>
        <w:rPr>
          <w:color w:val="000000"/>
          <w:sz w:val="24"/>
          <w:szCs w:val="24"/>
        </w:rPr>
      </w:pPr>
      <w:r w:rsidRPr="0004681E">
        <w:rPr>
          <w:color w:val="000000"/>
          <w:sz w:val="24"/>
          <w:szCs w:val="24"/>
        </w:rPr>
        <w:t>- Ко Дню солидарности в борьбе с терроризмом. Общешкольный митинг «Трагедия Беслана в наших сердцах», акция «КАПЛЯ ЖИЗНИ»</w:t>
      </w:r>
    </w:p>
    <w:p w:rsidR="006B5E4D" w:rsidRPr="0004681E" w:rsidRDefault="006B5E4D" w:rsidP="006B5E4D">
      <w:pPr>
        <w:pStyle w:val="a4"/>
        <w:spacing w:before="30" w:beforeAutospacing="0" w:after="0" w:afterAutospacing="0"/>
        <w:ind w:left="720"/>
        <w:jc w:val="both"/>
        <w:rPr>
          <w:sz w:val="24"/>
          <w:szCs w:val="24"/>
        </w:rPr>
      </w:pPr>
      <w:r w:rsidRPr="0004681E">
        <w:rPr>
          <w:color w:val="000000"/>
          <w:sz w:val="24"/>
          <w:szCs w:val="24"/>
        </w:rPr>
        <w:t>- Проведение мероприятий в рамках месячника  «Безопасность детей на дорогах»</w:t>
      </w:r>
    </w:p>
    <w:p w:rsidR="006B5E4D" w:rsidRPr="0004681E" w:rsidRDefault="006B5E4D" w:rsidP="006B5E4D">
      <w:pPr>
        <w:pStyle w:val="a4"/>
        <w:spacing w:before="30" w:beforeAutospacing="0" w:after="0" w:afterAutospacing="0"/>
        <w:ind w:left="720"/>
        <w:jc w:val="both"/>
        <w:rPr>
          <w:color w:val="000000"/>
          <w:sz w:val="24"/>
          <w:szCs w:val="24"/>
        </w:rPr>
      </w:pPr>
      <w:r w:rsidRPr="0004681E">
        <w:rPr>
          <w:sz w:val="24"/>
          <w:szCs w:val="24"/>
        </w:rPr>
        <w:t xml:space="preserve">- </w:t>
      </w:r>
      <w:r w:rsidRPr="0004681E">
        <w:rPr>
          <w:color w:val="000000"/>
          <w:sz w:val="24"/>
          <w:szCs w:val="24"/>
        </w:rPr>
        <w:t>Изучение на уроках обществознания нормативных документов по противодействию терроризму, экстремизму.</w:t>
      </w:r>
    </w:p>
    <w:p w:rsidR="006B5E4D" w:rsidRPr="0004681E" w:rsidRDefault="006B5E4D" w:rsidP="006B5E4D">
      <w:pPr>
        <w:pStyle w:val="a4"/>
        <w:spacing w:before="30" w:beforeAutospacing="0" w:after="0" w:afterAutospacing="0"/>
        <w:ind w:left="720"/>
        <w:jc w:val="both"/>
        <w:rPr>
          <w:color w:val="000000"/>
          <w:sz w:val="24"/>
          <w:szCs w:val="24"/>
        </w:rPr>
      </w:pPr>
      <w:r w:rsidRPr="0004681E">
        <w:rPr>
          <w:color w:val="000000"/>
          <w:sz w:val="24"/>
          <w:szCs w:val="24"/>
        </w:rPr>
        <w:t>- Проведение совместного патрулирования с родителями на территории школы для поддержания правопорядка вовремя общешкольных мероприятий.</w:t>
      </w:r>
    </w:p>
    <w:p w:rsidR="006B5E4D" w:rsidRPr="0004681E" w:rsidRDefault="006B5E4D" w:rsidP="006B5E4D">
      <w:pPr>
        <w:pStyle w:val="a4"/>
        <w:spacing w:before="30" w:beforeAutospacing="0" w:after="0" w:afterAutospacing="0"/>
        <w:ind w:left="709" w:hanging="349"/>
        <w:jc w:val="both"/>
        <w:rPr>
          <w:sz w:val="24"/>
          <w:szCs w:val="24"/>
        </w:rPr>
      </w:pPr>
      <w:r w:rsidRPr="0004681E">
        <w:rPr>
          <w:color w:val="000000"/>
          <w:sz w:val="24"/>
          <w:szCs w:val="24"/>
        </w:rPr>
        <w:t xml:space="preserve">    - Рассмотрение на родительских собраниях вопросов, связанных с противодействием экстремизму: «Современные молодежные течения и увлечения», «Ещё раз о толерантности», «Интернет и безопасность».</w:t>
      </w:r>
    </w:p>
    <w:p w:rsidR="006B5E4D" w:rsidRPr="0004681E" w:rsidRDefault="006B5E4D" w:rsidP="006B5E4D">
      <w:pPr>
        <w:pStyle w:val="a4"/>
        <w:spacing w:before="30" w:beforeAutospacing="0" w:after="0" w:afterAutospacing="0"/>
        <w:ind w:left="360"/>
        <w:jc w:val="both"/>
        <w:rPr>
          <w:sz w:val="24"/>
          <w:szCs w:val="24"/>
        </w:rPr>
      </w:pPr>
    </w:p>
    <w:p w:rsidR="006B5E4D" w:rsidRPr="0004681E" w:rsidRDefault="006B5E4D" w:rsidP="006B5E4D">
      <w:pPr>
        <w:pStyle w:val="a4"/>
        <w:spacing w:before="30" w:beforeAutospacing="0" w:after="0" w:afterAutospacing="0"/>
        <w:ind w:left="360"/>
        <w:jc w:val="both"/>
        <w:rPr>
          <w:sz w:val="24"/>
          <w:szCs w:val="24"/>
        </w:rPr>
      </w:pPr>
      <w:r w:rsidRPr="0004681E">
        <w:rPr>
          <w:sz w:val="24"/>
          <w:szCs w:val="24"/>
        </w:rPr>
        <w:t>Имеется информационный стенд «Экстремизму- нет!»</w:t>
      </w:r>
    </w:p>
    <w:p w:rsidR="006B5E4D" w:rsidRPr="0004681E" w:rsidRDefault="006B5E4D" w:rsidP="006B5E4D"/>
    <w:p w:rsidR="006B5E4D" w:rsidRPr="0004681E" w:rsidRDefault="006B5E4D" w:rsidP="006B5E4D">
      <w:pPr>
        <w:ind w:left="360"/>
        <w:jc w:val="center"/>
        <w:rPr>
          <w:b/>
        </w:rPr>
      </w:pPr>
      <w:r w:rsidRPr="0004681E">
        <w:rPr>
          <w:b/>
        </w:rPr>
        <w:t>ОТРЯДЫ ПРОФИЛАКТИКИ В ОО</w:t>
      </w:r>
    </w:p>
    <w:p w:rsidR="006B5E4D" w:rsidRPr="0004681E" w:rsidRDefault="006B5E4D" w:rsidP="006B5E4D">
      <w:pPr>
        <w:rPr>
          <w:b/>
          <w:color w:val="C00000"/>
          <w:u w:val="single"/>
        </w:rPr>
      </w:pPr>
    </w:p>
    <w:tbl>
      <w:tblPr>
        <w:tblStyle w:val="afa"/>
        <w:tblW w:w="10456" w:type="dxa"/>
        <w:tblLook w:val="04A0" w:firstRow="1" w:lastRow="0" w:firstColumn="1" w:lastColumn="0" w:noHBand="0" w:noVBand="1"/>
      </w:tblPr>
      <w:tblGrid>
        <w:gridCol w:w="2392"/>
        <w:gridCol w:w="2393"/>
        <w:gridCol w:w="1617"/>
        <w:gridCol w:w="4054"/>
      </w:tblGrid>
      <w:tr w:rsidR="006B5E4D" w:rsidRPr="0004681E" w:rsidTr="00F13836">
        <w:tc>
          <w:tcPr>
            <w:tcW w:w="2392" w:type="dxa"/>
          </w:tcPr>
          <w:p w:rsidR="006B5E4D" w:rsidRPr="0004681E" w:rsidRDefault="006B5E4D" w:rsidP="00F13836">
            <w:pPr>
              <w:jc w:val="center"/>
            </w:pPr>
            <w:r w:rsidRPr="0004681E">
              <w:t>ОО</w:t>
            </w:r>
          </w:p>
        </w:tc>
        <w:tc>
          <w:tcPr>
            <w:tcW w:w="2393" w:type="dxa"/>
          </w:tcPr>
          <w:p w:rsidR="006B5E4D" w:rsidRPr="0004681E" w:rsidRDefault="006B5E4D" w:rsidP="00F13836">
            <w:pPr>
              <w:jc w:val="center"/>
            </w:pPr>
            <w:r w:rsidRPr="0004681E">
              <w:t xml:space="preserve">Название отряда </w:t>
            </w:r>
          </w:p>
        </w:tc>
        <w:tc>
          <w:tcPr>
            <w:tcW w:w="1617" w:type="dxa"/>
          </w:tcPr>
          <w:p w:rsidR="006B5E4D" w:rsidRPr="0004681E" w:rsidRDefault="006B5E4D" w:rsidP="00F13836">
            <w:pPr>
              <w:jc w:val="center"/>
            </w:pPr>
            <w:r w:rsidRPr="0004681E">
              <w:t>Количество детей в отряде</w:t>
            </w:r>
          </w:p>
        </w:tc>
        <w:tc>
          <w:tcPr>
            <w:tcW w:w="4054" w:type="dxa"/>
          </w:tcPr>
          <w:p w:rsidR="006B5E4D" w:rsidRPr="0004681E" w:rsidRDefault="006B5E4D" w:rsidP="00F13836">
            <w:pPr>
              <w:jc w:val="center"/>
            </w:pPr>
            <w:r w:rsidRPr="0004681E">
              <w:t>Мероприятия,в которых принимал участие отряд (акции, рейды,конкурсы и т.д)</w:t>
            </w:r>
          </w:p>
        </w:tc>
      </w:tr>
      <w:tr w:rsidR="006B5E4D" w:rsidRPr="0004681E" w:rsidTr="00F13836">
        <w:tc>
          <w:tcPr>
            <w:tcW w:w="2392" w:type="dxa"/>
          </w:tcPr>
          <w:p w:rsidR="006B5E4D" w:rsidRPr="0004681E" w:rsidRDefault="006B5E4D" w:rsidP="00F13836">
            <w:pPr>
              <w:jc w:val="center"/>
            </w:pPr>
            <w:r w:rsidRPr="0004681E">
              <w:t>МБОУ «Татарско-Толкишская СОШ»</w:t>
            </w:r>
          </w:p>
        </w:tc>
        <w:tc>
          <w:tcPr>
            <w:tcW w:w="2393" w:type="dxa"/>
          </w:tcPr>
          <w:p w:rsidR="006B5E4D" w:rsidRPr="0004681E" w:rsidRDefault="006B5E4D" w:rsidP="00F13836">
            <w:pPr>
              <w:jc w:val="center"/>
            </w:pPr>
            <w:r w:rsidRPr="0004681E">
              <w:t>«Пламя»</w:t>
            </w:r>
          </w:p>
        </w:tc>
        <w:tc>
          <w:tcPr>
            <w:tcW w:w="1617" w:type="dxa"/>
          </w:tcPr>
          <w:p w:rsidR="006B5E4D" w:rsidRPr="0004681E" w:rsidRDefault="006B5E4D" w:rsidP="00F13836">
            <w:pPr>
              <w:jc w:val="center"/>
            </w:pPr>
            <w:r w:rsidRPr="0004681E">
              <w:t>8</w:t>
            </w:r>
          </w:p>
        </w:tc>
        <w:tc>
          <w:tcPr>
            <w:tcW w:w="4054" w:type="dxa"/>
          </w:tcPr>
          <w:p w:rsidR="006B5E4D" w:rsidRPr="0004681E" w:rsidRDefault="006B5E4D" w:rsidP="00F13836">
            <w:pPr>
              <w:jc w:val="center"/>
            </w:pPr>
            <w:r w:rsidRPr="0004681E">
              <w:t>Участие в организации и проведении месячника безопасности детей. Акция «Внимание дети».</w:t>
            </w:r>
          </w:p>
          <w:p w:rsidR="006B5E4D" w:rsidRPr="0004681E" w:rsidRDefault="006B5E4D" w:rsidP="00F13836">
            <w:pPr>
              <w:jc w:val="center"/>
            </w:pPr>
            <w:r w:rsidRPr="0004681E">
              <w:t>Рейд по проверке состояния учебников, тетрадей, кабинетов.</w:t>
            </w:r>
          </w:p>
          <w:p w:rsidR="006B5E4D" w:rsidRPr="0004681E" w:rsidRDefault="006B5E4D" w:rsidP="00F13836">
            <w:pPr>
              <w:jc w:val="center"/>
            </w:pPr>
            <w:r w:rsidRPr="0004681E">
              <w:t>Рейд по проверке внешнего вида.</w:t>
            </w:r>
          </w:p>
          <w:p w:rsidR="006B5E4D" w:rsidRPr="0004681E" w:rsidRDefault="006B5E4D" w:rsidP="00F13836">
            <w:pPr>
              <w:jc w:val="center"/>
            </w:pPr>
            <w:r w:rsidRPr="0004681E">
              <w:t>Познавательное мероприятие «Спички детям не игрушки».</w:t>
            </w:r>
          </w:p>
        </w:tc>
      </w:tr>
    </w:tbl>
    <w:p w:rsidR="006B5E4D" w:rsidRPr="0004681E" w:rsidRDefault="006B5E4D" w:rsidP="006B5E4D">
      <w:pPr>
        <w:jc w:val="center"/>
        <w:rPr>
          <w:b/>
          <w:color w:val="C00000"/>
          <w:u w:val="single"/>
        </w:rPr>
      </w:pPr>
      <w:r w:rsidRPr="0004681E">
        <w:rPr>
          <w:b/>
          <w:color w:val="C00000"/>
          <w:u w:val="single"/>
        </w:rPr>
        <w:t xml:space="preserve"> </w:t>
      </w:r>
    </w:p>
    <w:p w:rsidR="006B5E4D" w:rsidRPr="0004681E" w:rsidRDefault="006B5E4D" w:rsidP="006B5E4D">
      <w:pPr>
        <w:jc w:val="center"/>
        <w:rPr>
          <w:b/>
        </w:rPr>
      </w:pPr>
      <w:r w:rsidRPr="0004681E">
        <w:rPr>
          <w:b/>
        </w:rPr>
        <w:t>ДОПОЛОНИТЕЛЬНОЕ ОБРАЗОВАНИЕ</w:t>
      </w:r>
    </w:p>
    <w:p w:rsidR="006B5E4D" w:rsidRPr="0004681E" w:rsidRDefault="006B5E4D" w:rsidP="006B5E4D">
      <w:pPr>
        <w:rPr>
          <w:b/>
        </w:rPr>
      </w:pPr>
      <w:r w:rsidRPr="0004681E">
        <w:rPr>
          <w:b/>
        </w:rPr>
        <w:t>Количество педагогов дополнительного образования:</w:t>
      </w:r>
      <w:r w:rsidRPr="0004681E">
        <w:rPr>
          <w:b/>
          <w:u w:val="single"/>
        </w:rPr>
        <w:t>__0_</w:t>
      </w:r>
    </w:p>
    <w:tbl>
      <w:tblPr>
        <w:tblStyle w:val="afa"/>
        <w:tblW w:w="10456" w:type="dxa"/>
        <w:tblLayout w:type="fixed"/>
        <w:tblLook w:val="04A0" w:firstRow="1" w:lastRow="0" w:firstColumn="1" w:lastColumn="0" w:noHBand="0" w:noVBand="1"/>
      </w:tblPr>
      <w:tblGrid>
        <w:gridCol w:w="552"/>
        <w:gridCol w:w="1900"/>
        <w:gridCol w:w="1842"/>
        <w:gridCol w:w="1985"/>
        <w:gridCol w:w="1276"/>
        <w:gridCol w:w="2901"/>
      </w:tblGrid>
      <w:tr w:rsidR="006B5E4D" w:rsidRPr="0004681E" w:rsidTr="002F5C2E">
        <w:trPr>
          <w:trHeight w:val="660"/>
        </w:trPr>
        <w:tc>
          <w:tcPr>
            <w:tcW w:w="552" w:type="dxa"/>
            <w:vMerge w:val="restart"/>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w:t>
            </w:r>
          </w:p>
        </w:tc>
        <w:tc>
          <w:tcPr>
            <w:tcW w:w="1900" w:type="dxa"/>
            <w:vMerge w:val="restart"/>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Наименование ОО</w:t>
            </w:r>
          </w:p>
        </w:tc>
        <w:tc>
          <w:tcPr>
            <w:tcW w:w="1842" w:type="dxa"/>
            <w:vMerge w:val="restart"/>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Наименование объединения</w:t>
            </w:r>
          </w:p>
        </w:tc>
        <w:tc>
          <w:tcPr>
            <w:tcW w:w="1985" w:type="dxa"/>
            <w:vMerge w:val="restart"/>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Направление</w:t>
            </w:r>
          </w:p>
        </w:tc>
        <w:tc>
          <w:tcPr>
            <w:tcW w:w="1276" w:type="dxa"/>
            <w:vMerge w:val="restart"/>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Количество детей</w:t>
            </w:r>
          </w:p>
        </w:tc>
        <w:tc>
          <w:tcPr>
            <w:tcW w:w="2901" w:type="dxa"/>
            <w:vMerge w:val="restart"/>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 xml:space="preserve">ФИО руководителя </w:t>
            </w:r>
          </w:p>
        </w:tc>
      </w:tr>
      <w:tr w:rsidR="006B5E4D" w:rsidRPr="0004681E" w:rsidTr="002F5C2E">
        <w:trPr>
          <w:trHeight w:val="322"/>
        </w:trPr>
        <w:tc>
          <w:tcPr>
            <w:tcW w:w="552" w:type="dxa"/>
            <w:vMerge/>
            <w:tcBorders>
              <w:top w:val="single" w:sz="4" w:space="0" w:color="auto"/>
              <w:left w:val="single" w:sz="4" w:space="0" w:color="auto"/>
              <w:bottom w:val="single" w:sz="4" w:space="0" w:color="auto"/>
              <w:right w:val="single" w:sz="4" w:space="0" w:color="auto"/>
            </w:tcBorders>
            <w:vAlign w:val="center"/>
            <w:hideMark/>
          </w:tcPr>
          <w:p w:rsidR="006B5E4D" w:rsidRPr="0004681E" w:rsidRDefault="006B5E4D" w:rsidP="00F13836"/>
        </w:tc>
        <w:tc>
          <w:tcPr>
            <w:tcW w:w="1900" w:type="dxa"/>
            <w:vMerge/>
            <w:tcBorders>
              <w:top w:val="single" w:sz="4" w:space="0" w:color="auto"/>
              <w:left w:val="single" w:sz="4" w:space="0" w:color="auto"/>
              <w:bottom w:val="single" w:sz="4" w:space="0" w:color="auto"/>
              <w:right w:val="single" w:sz="4" w:space="0" w:color="auto"/>
            </w:tcBorders>
            <w:vAlign w:val="center"/>
            <w:hideMark/>
          </w:tcPr>
          <w:p w:rsidR="006B5E4D" w:rsidRPr="0004681E" w:rsidRDefault="006B5E4D" w:rsidP="00F13836"/>
        </w:tc>
        <w:tc>
          <w:tcPr>
            <w:tcW w:w="1842" w:type="dxa"/>
            <w:vMerge/>
            <w:tcBorders>
              <w:top w:val="single" w:sz="4" w:space="0" w:color="auto"/>
              <w:left w:val="single" w:sz="4" w:space="0" w:color="auto"/>
              <w:bottom w:val="single" w:sz="4" w:space="0" w:color="auto"/>
              <w:right w:val="single" w:sz="4" w:space="0" w:color="auto"/>
            </w:tcBorders>
            <w:vAlign w:val="center"/>
            <w:hideMark/>
          </w:tcPr>
          <w:p w:rsidR="006B5E4D" w:rsidRPr="0004681E" w:rsidRDefault="006B5E4D" w:rsidP="00F13836"/>
        </w:tc>
        <w:tc>
          <w:tcPr>
            <w:tcW w:w="1985" w:type="dxa"/>
            <w:vMerge/>
            <w:tcBorders>
              <w:top w:val="single" w:sz="4" w:space="0" w:color="auto"/>
              <w:left w:val="single" w:sz="4" w:space="0" w:color="auto"/>
              <w:bottom w:val="single" w:sz="4" w:space="0" w:color="auto"/>
              <w:right w:val="single" w:sz="4" w:space="0" w:color="auto"/>
            </w:tcBorders>
            <w:vAlign w:val="center"/>
            <w:hideMark/>
          </w:tcPr>
          <w:p w:rsidR="006B5E4D" w:rsidRPr="0004681E" w:rsidRDefault="006B5E4D" w:rsidP="00F13836"/>
        </w:tc>
        <w:tc>
          <w:tcPr>
            <w:tcW w:w="1276" w:type="dxa"/>
            <w:vMerge/>
            <w:tcBorders>
              <w:top w:val="single" w:sz="4" w:space="0" w:color="auto"/>
              <w:left w:val="single" w:sz="4" w:space="0" w:color="auto"/>
              <w:bottom w:val="single" w:sz="4" w:space="0" w:color="auto"/>
              <w:right w:val="single" w:sz="4" w:space="0" w:color="auto"/>
            </w:tcBorders>
            <w:vAlign w:val="center"/>
            <w:hideMark/>
          </w:tcPr>
          <w:p w:rsidR="006B5E4D" w:rsidRPr="0004681E" w:rsidRDefault="006B5E4D" w:rsidP="00F13836"/>
        </w:tc>
        <w:tc>
          <w:tcPr>
            <w:tcW w:w="2901" w:type="dxa"/>
            <w:vMerge/>
            <w:tcBorders>
              <w:top w:val="single" w:sz="4" w:space="0" w:color="auto"/>
              <w:left w:val="single" w:sz="4" w:space="0" w:color="auto"/>
              <w:bottom w:val="single" w:sz="4" w:space="0" w:color="auto"/>
              <w:right w:val="single" w:sz="4" w:space="0" w:color="auto"/>
            </w:tcBorders>
            <w:vAlign w:val="center"/>
            <w:hideMark/>
          </w:tcPr>
          <w:p w:rsidR="006B5E4D" w:rsidRPr="0004681E" w:rsidRDefault="006B5E4D" w:rsidP="00F13836"/>
        </w:tc>
      </w:tr>
      <w:tr w:rsidR="006B5E4D" w:rsidRPr="0004681E" w:rsidTr="002F5C2E">
        <w:trPr>
          <w:trHeight w:val="135"/>
        </w:trPr>
        <w:tc>
          <w:tcPr>
            <w:tcW w:w="552"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1</w:t>
            </w:r>
          </w:p>
        </w:tc>
        <w:tc>
          <w:tcPr>
            <w:tcW w:w="1900" w:type="dxa"/>
            <w:vMerge w:val="restart"/>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МБОУ «Татарско-Толкишская СОШ» Чистопольского муниципальног</w:t>
            </w:r>
            <w:r w:rsidRPr="0004681E">
              <w:lastRenderedPageBreak/>
              <w:t>о района РТ</w:t>
            </w:r>
          </w:p>
        </w:tc>
        <w:tc>
          <w:tcPr>
            <w:tcW w:w="1842"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lastRenderedPageBreak/>
              <w:t>«Хочу всё знать»</w:t>
            </w:r>
          </w:p>
        </w:tc>
        <w:tc>
          <w:tcPr>
            <w:tcW w:w="1985"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r w:rsidRPr="0004681E">
              <w:t>научно- познавательное</w:t>
            </w:r>
          </w:p>
        </w:tc>
        <w:tc>
          <w:tcPr>
            <w:tcW w:w="1276"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10</w:t>
            </w:r>
          </w:p>
        </w:tc>
        <w:tc>
          <w:tcPr>
            <w:tcW w:w="2901"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 xml:space="preserve">Гарифуллина Г.З. </w:t>
            </w:r>
          </w:p>
        </w:tc>
      </w:tr>
      <w:tr w:rsidR="006B5E4D" w:rsidRPr="0004681E" w:rsidTr="002F5C2E">
        <w:trPr>
          <w:trHeight w:val="960"/>
        </w:trPr>
        <w:tc>
          <w:tcPr>
            <w:tcW w:w="552"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2</w:t>
            </w: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6B5E4D" w:rsidRPr="0004681E" w:rsidRDefault="006B5E4D" w:rsidP="00F13836"/>
        </w:tc>
        <w:tc>
          <w:tcPr>
            <w:tcW w:w="1842"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w:t>
            </w:r>
            <w:r w:rsidRPr="0004681E">
              <w:rPr>
                <w:lang w:val="tt-RU"/>
              </w:rPr>
              <w:t>Кызыклы граматика</w:t>
            </w:r>
            <w:r w:rsidRPr="0004681E">
              <w:t>»</w:t>
            </w:r>
          </w:p>
          <w:p w:rsidR="006B5E4D" w:rsidRPr="0004681E" w:rsidRDefault="006B5E4D" w:rsidP="00F13836">
            <w:pPr>
              <w:jc w:val="center"/>
            </w:pPr>
            <w:r w:rsidRPr="0004681E">
              <w:t>6 кл.</w:t>
            </w:r>
          </w:p>
        </w:tc>
        <w:tc>
          <w:tcPr>
            <w:tcW w:w="1985"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научно- познавательное</w:t>
            </w:r>
          </w:p>
        </w:tc>
        <w:tc>
          <w:tcPr>
            <w:tcW w:w="1276"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10</w:t>
            </w:r>
          </w:p>
        </w:tc>
        <w:tc>
          <w:tcPr>
            <w:tcW w:w="2901"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Ярмушева Р.Р.</w:t>
            </w:r>
          </w:p>
        </w:tc>
      </w:tr>
      <w:tr w:rsidR="006B5E4D" w:rsidRPr="0004681E" w:rsidTr="002F5C2E">
        <w:trPr>
          <w:trHeight w:val="135"/>
        </w:trPr>
        <w:tc>
          <w:tcPr>
            <w:tcW w:w="552"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3</w:t>
            </w: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6B5E4D" w:rsidRPr="0004681E" w:rsidRDefault="006B5E4D" w:rsidP="00F13836"/>
        </w:tc>
        <w:tc>
          <w:tcPr>
            <w:tcW w:w="1842"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w:t>
            </w:r>
            <w:r w:rsidRPr="0004681E">
              <w:rPr>
                <w:lang w:val="tt-RU"/>
              </w:rPr>
              <w:t xml:space="preserve">Веселые </w:t>
            </w:r>
            <w:r w:rsidRPr="0004681E">
              <w:rPr>
                <w:lang w:val="tt-RU"/>
              </w:rPr>
              <w:lastRenderedPageBreak/>
              <w:t>лошкари</w:t>
            </w:r>
            <w:r w:rsidRPr="0004681E">
              <w:t>»</w:t>
            </w:r>
          </w:p>
          <w:p w:rsidR="006B5E4D" w:rsidRPr="0004681E" w:rsidRDefault="006B5E4D" w:rsidP="00F13836">
            <w:pPr>
              <w:jc w:val="center"/>
            </w:pPr>
            <w:r w:rsidRPr="0004681E">
              <w:t>5-6 кл.</w:t>
            </w:r>
          </w:p>
        </w:tc>
        <w:tc>
          <w:tcPr>
            <w:tcW w:w="1985"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lastRenderedPageBreak/>
              <w:t>художественно-</w:t>
            </w:r>
            <w:r w:rsidRPr="0004681E">
              <w:lastRenderedPageBreak/>
              <w:t>эстетическое</w:t>
            </w:r>
          </w:p>
        </w:tc>
        <w:tc>
          <w:tcPr>
            <w:tcW w:w="1276"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lastRenderedPageBreak/>
              <w:t>13</w:t>
            </w:r>
          </w:p>
        </w:tc>
        <w:tc>
          <w:tcPr>
            <w:tcW w:w="2901"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Тухфатуллина Р.Х.</w:t>
            </w:r>
          </w:p>
        </w:tc>
      </w:tr>
      <w:tr w:rsidR="006B5E4D" w:rsidRPr="0004681E" w:rsidTr="002F5C2E">
        <w:trPr>
          <w:trHeight w:val="135"/>
        </w:trPr>
        <w:tc>
          <w:tcPr>
            <w:tcW w:w="552"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lastRenderedPageBreak/>
              <w:t>4</w:t>
            </w: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6B5E4D" w:rsidRPr="0004681E" w:rsidRDefault="006B5E4D" w:rsidP="00F13836"/>
        </w:tc>
        <w:tc>
          <w:tcPr>
            <w:tcW w:w="1842"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«Руки солиста»</w:t>
            </w:r>
          </w:p>
          <w:p w:rsidR="006B5E4D" w:rsidRPr="0004681E" w:rsidRDefault="006B5E4D" w:rsidP="00F13836">
            <w:pPr>
              <w:jc w:val="center"/>
            </w:pPr>
            <w:r w:rsidRPr="0004681E">
              <w:t>9 кл.</w:t>
            </w:r>
          </w:p>
        </w:tc>
        <w:tc>
          <w:tcPr>
            <w:tcW w:w="1985"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научно- познавательное</w:t>
            </w:r>
          </w:p>
        </w:tc>
        <w:tc>
          <w:tcPr>
            <w:tcW w:w="1276"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10</w:t>
            </w:r>
          </w:p>
        </w:tc>
        <w:tc>
          <w:tcPr>
            <w:tcW w:w="2901"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Исмагилова Г.А.</w:t>
            </w:r>
          </w:p>
        </w:tc>
      </w:tr>
      <w:tr w:rsidR="006B5E4D" w:rsidRPr="0004681E" w:rsidTr="002F5C2E">
        <w:trPr>
          <w:trHeight w:val="135"/>
        </w:trPr>
        <w:tc>
          <w:tcPr>
            <w:tcW w:w="552"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5</w:t>
            </w: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6B5E4D" w:rsidRPr="0004681E" w:rsidRDefault="006B5E4D" w:rsidP="00F13836"/>
        </w:tc>
        <w:tc>
          <w:tcPr>
            <w:tcW w:w="1842" w:type="dxa"/>
            <w:tcBorders>
              <w:top w:val="single" w:sz="4" w:space="0" w:color="auto"/>
              <w:left w:val="single" w:sz="4" w:space="0" w:color="auto"/>
              <w:bottom w:val="single" w:sz="4" w:space="0" w:color="auto"/>
              <w:right w:val="single" w:sz="4" w:space="0" w:color="auto"/>
            </w:tcBorders>
          </w:tcPr>
          <w:p w:rsidR="006B5E4D" w:rsidRPr="0004681E" w:rsidRDefault="006B5E4D" w:rsidP="00F13836">
            <w:pPr>
              <w:rPr>
                <w:lang w:val="tt-RU"/>
              </w:rPr>
            </w:pPr>
            <w:r w:rsidRPr="0004681E">
              <w:t>«</w:t>
            </w:r>
            <w:r w:rsidRPr="0004681E">
              <w:rPr>
                <w:lang w:val="tt-RU"/>
              </w:rPr>
              <w:t>Народные игры</w:t>
            </w:r>
            <w:r w:rsidRPr="0004681E">
              <w:t>»</w:t>
            </w:r>
          </w:p>
          <w:p w:rsidR="006B5E4D" w:rsidRPr="0004681E" w:rsidRDefault="006B5E4D" w:rsidP="00F13836">
            <w:pPr>
              <w:jc w:val="center"/>
            </w:pPr>
            <w:r w:rsidRPr="0004681E">
              <w:t>1-4 кл.</w:t>
            </w:r>
          </w:p>
        </w:tc>
        <w:tc>
          <w:tcPr>
            <w:tcW w:w="1985"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спортивное</w:t>
            </w:r>
          </w:p>
        </w:tc>
        <w:tc>
          <w:tcPr>
            <w:tcW w:w="1276"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10</w:t>
            </w:r>
          </w:p>
        </w:tc>
        <w:tc>
          <w:tcPr>
            <w:tcW w:w="2901" w:type="dxa"/>
            <w:tcBorders>
              <w:top w:val="single" w:sz="4" w:space="0" w:color="auto"/>
              <w:left w:val="single" w:sz="4" w:space="0" w:color="auto"/>
              <w:bottom w:val="single" w:sz="4" w:space="0" w:color="auto"/>
              <w:right w:val="single" w:sz="4" w:space="0" w:color="auto"/>
            </w:tcBorders>
            <w:hideMark/>
          </w:tcPr>
          <w:p w:rsidR="006B5E4D" w:rsidRPr="0004681E" w:rsidRDefault="006B5E4D" w:rsidP="00F13836">
            <w:pPr>
              <w:jc w:val="center"/>
            </w:pPr>
            <w:r w:rsidRPr="0004681E">
              <w:t>Хусаинова Г.И.</w:t>
            </w:r>
          </w:p>
        </w:tc>
      </w:tr>
    </w:tbl>
    <w:p w:rsidR="006B5E4D" w:rsidRPr="0004681E" w:rsidRDefault="006B5E4D" w:rsidP="006B5E4D">
      <w:pPr>
        <w:jc w:val="center"/>
        <w:rPr>
          <w:b/>
        </w:rPr>
      </w:pPr>
      <w:r w:rsidRPr="0004681E">
        <w:rPr>
          <w:b/>
        </w:rPr>
        <w:t xml:space="preserve">  </w:t>
      </w:r>
      <w:r w:rsidRPr="0004681E">
        <w:rPr>
          <w:b/>
          <w:i/>
        </w:rPr>
        <w:tab/>
      </w:r>
      <w:r w:rsidRPr="0004681E">
        <w:rPr>
          <w:b/>
        </w:rPr>
        <w:tab/>
      </w:r>
      <w:r w:rsidRPr="0004681E">
        <w:rPr>
          <w:b/>
        </w:rPr>
        <w:tab/>
      </w:r>
      <w:r w:rsidRPr="0004681E">
        <w:rPr>
          <w:b/>
        </w:rPr>
        <w:tab/>
      </w:r>
      <w:r w:rsidRPr="0004681E">
        <w:rPr>
          <w:b/>
        </w:rPr>
        <w:tab/>
      </w:r>
      <w:r w:rsidRPr="0004681E">
        <w:rPr>
          <w:b/>
        </w:rPr>
        <w:tab/>
      </w:r>
    </w:p>
    <w:p w:rsidR="006B5E4D" w:rsidRPr="0004681E" w:rsidRDefault="006B5E4D" w:rsidP="006B5E4D">
      <w:pPr>
        <w:jc w:val="center"/>
        <w:rPr>
          <w:b/>
        </w:rPr>
      </w:pPr>
      <w:r w:rsidRPr="0004681E">
        <w:rPr>
          <w:b/>
        </w:rPr>
        <w:t>ПРОФИЛАКТИКА ДДТТ</w:t>
      </w:r>
    </w:p>
    <w:p w:rsidR="006B5E4D" w:rsidRPr="0004681E" w:rsidRDefault="006B5E4D" w:rsidP="006B5E4D">
      <w:pPr>
        <w:jc w:val="both"/>
        <w:rPr>
          <w:lang w:val="tt-RU"/>
        </w:rPr>
      </w:pPr>
      <w:r w:rsidRPr="0004681E">
        <w:t>В соответствии с Федеральным законом Российской Федерации от 29 декабря 2012 г. №273-ФЗ «Об образовании в Российской Федерации», Федеральным законом от 10 декабря 1995 г. № 196-ФЗ «О безопасности дорожного движения», на основании постановления исполнительного комитета Чистопольского муниципального района от 14.08.2020 г. №412 «Об организации перевозок обучающихся в 2020/2021 учебном году», в целях профилактики дорожно-транспортного травматизма и обеспечения безопасной перевозки детей школьным автотранспортом,  ц</w:t>
      </w:r>
      <w:r w:rsidRPr="0004681E">
        <w:rPr>
          <w:lang w:val="tt-RU"/>
        </w:rPr>
        <w:t>елях обеспечения безопасности учащихся и создания условий, на основании приказа МКУ “Управление образования Исполнительного комитета Чистопольского муниципального района Республики Татарстан” №772 от 09 сентября 2020г “</w:t>
      </w:r>
      <w:r w:rsidRPr="0004681E">
        <w:t>Об организации регулярного подвоза обучающихся в 2020-2021 учебном году</w:t>
      </w:r>
      <w:r w:rsidRPr="0004681E">
        <w:rPr>
          <w:lang w:val="tt-RU"/>
        </w:rPr>
        <w:t xml:space="preserve">”. </w:t>
      </w:r>
    </w:p>
    <w:p w:rsidR="006B5E4D" w:rsidRPr="0004681E" w:rsidRDefault="006B5E4D" w:rsidP="006B5E4D">
      <w:pPr>
        <w:jc w:val="both"/>
      </w:pPr>
      <w:r w:rsidRPr="0004681E">
        <w:rPr>
          <w:lang w:val="tt-RU"/>
        </w:rPr>
        <w:t>На основании вышеуказанных документов,</w:t>
      </w:r>
      <w:r w:rsidRPr="0004681E">
        <w:t xml:space="preserve">в школе организован подвоз учащихся из села Кзыл-Ялань (15 уч.ся), Кзыл-Болгар (4 уч.ся), Татарский Елтан (11 уч.ся). Подвоз детей осуществлялось на школьных автобусах: ПАЗ 423470, государственный номер О 387 МА </w:t>
      </w:r>
      <w:r w:rsidRPr="0004681E">
        <w:rPr>
          <w:lang w:val="en-US"/>
        </w:rPr>
        <w:t>RUS</w:t>
      </w:r>
      <w:r w:rsidRPr="0004681E">
        <w:t>,</w:t>
      </w:r>
      <w:r w:rsidRPr="0004681E">
        <w:rPr>
          <w:lang w:val="tt-RU"/>
        </w:rPr>
        <w:t xml:space="preserve"> </w:t>
      </w:r>
      <w:r w:rsidRPr="0004681E">
        <w:t>водитель - Газизов Р.Г., и ФОРД, государственный номер Х 602 ТН, водитель- Яруллин А.А.</w:t>
      </w:r>
    </w:p>
    <w:p w:rsidR="006B5E4D" w:rsidRPr="0004681E" w:rsidRDefault="006B5E4D" w:rsidP="006B5E4D">
      <w:r w:rsidRPr="0004681E">
        <w:t>Приказом школы №113 от 03.09.2020 «Об организации регулярного подвоза обучающихся</w:t>
      </w:r>
    </w:p>
    <w:p w:rsidR="006B5E4D" w:rsidRPr="0004681E" w:rsidRDefault="006B5E4D" w:rsidP="006B5E4D">
      <w:r w:rsidRPr="0004681E">
        <w:t xml:space="preserve">и назначении ответственных сопровождающих в 2020-2021 учебном году » классные руководители, учителя-предметники назначены сопровождающими обучающихся при перевозке их школьными автобусами. </w:t>
      </w:r>
    </w:p>
    <w:p w:rsidR="006B5E4D" w:rsidRPr="0004681E" w:rsidRDefault="006B5E4D" w:rsidP="006B5E4D"/>
    <w:p w:rsidR="006B5E4D" w:rsidRPr="0004681E" w:rsidRDefault="006B5E4D" w:rsidP="006B5E4D">
      <w:pPr>
        <w:jc w:val="both"/>
        <w:rPr>
          <w:b/>
        </w:rPr>
      </w:pPr>
      <w:r w:rsidRPr="0004681E">
        <w:rPr>
          <w:b/>
        </w:rPr>
        <w:t>Сопровождающе</w:t>
      </w:r>
    </w:p>
    <w:p w:rsidR="006B5E4D" w:rsidRPr="0004681E" w:rsidRDefault="006B5E4D" w:rsidP="006B5E4D">
      <w:pPr>
        <w:jc w:val="both"/>
      </w:pPr>
      <w:r w:rsidRPr="0004681E">
        <w:t>- проводили с обучающимися инструктаж  по технике безопасности с записью в журнал регистрации инструктажа о мерах личной безопасности в пути следования автобуса туда и обратно, и в местах посадки и выхода из автобуса;</w:t>
      </w:r>
    </w:p>
    <w:p w:rsidR="006B5E4D" w:rsidRPr="0004681E" w:rsidRDefault="006B5E4D" w:rsidP="006B5E4D">
      <w:pPr>
        <w:jc w:val="both"/>
      </w:pPr>
      <w:r w:rsidRPr="0004681E">
        <w:t>- ознакомить подвозимых учащихся с инструкцией по правилам поведения во время перевозки с записью в журнале регистрации инструктажа;</w:t>
      </w:r>
    </w:p>
    <w:p w:rsidR="006B5E4D" w:rsidRPr="0004681E" w:rsidRDefault="006B5E4D" w:rsidP="006B5E4D">
      <w:pPr>
        <w:jc w:val="both"/>
      </w:pPr>
      <w:r w:rsidRPr="0004681E">
        <w:t>- отработали порядок действия учащихся при чрезвычайной ситуации, возникшей во время перевозки обучающихся на автотранспорте;</w:t>
      </w:r>
    </w:p>
    <w:p w:rsidR="006B5E4D" w:rsidRPr="0004681E" w:rsidRDefault="006B5E4D" w:rsidP="006B5E4D">
      <w:pPr>
        <w:jc w:val="both"/>
      </w:pPr>
      <w:r w:rsidRPr="0004681E">
        <w:t>- ежедневно информировали директора школы о поведении учащихся. О строгом соблюдении водителем мер безопасности, о численном составе обучающихся.</w:t>
      </w:r>
    </w:p>
    <w:p w:rsidR="006B5E4D" w:rsidRPr="0004681E" w:rsidRDefault="006B5E4D" w:rsidP="006B5E4D">
      <w:pPr>
        <w:jc w:val="both"/>
      </w:pPr>
      <w:r w:rsidRPr="0004681E">
        <w:t>Ответственность за жизнь и здоровье обучающихся во время движения была возложена на сопровождающих подвоза.</w:t>
      </w:r>
    </w:p>
    <w:p w:rsidR="006B5E4D" w:rsidRPr="0004681E" w:rsidRDefault="006B5E4D" w:rsidP="006B5E4D">
      <w:pPr>
        <w:jc w:val="center"/>
      </w:pPr>
      <w:r w:rsidRPr="0004681E">
        <w:t xml:space="preserve">За профилактику ДДТТ ответственный по школе педагог – организатор Исмагилова Г.А. Она с отрядом ЮИД проводила мероприятия для всех учеников, для родителей. Участвовала в акциях: - «Внимание – дети!», «Осторожно, пешеход!», «Правила дорожного движения!» и др. </w:t>
      </w:r>
    </w:p>
    <w:p w:rsidR="006B5E4D" w:rsidRPr="0004681E" w:rsidRDefault="006B5E4D" w:rsidP="006B5E4D">
      <w:r w:rsidRPr="0004681E">
        <w:t>Мероприятия с охватом детей и родителей:</w:t>
      </w:r>
    </w:p>
    <w:p w:rsidR="006B5E4D" w:rsidRPr="0004681E" w:rsidRDefault="006B5E4D" w:rsidP="006B5E4D">
      <w:pPr>
        <w:shd w:val="clear" w:color="auto" w:fill="FFFFFF"/>
        <w:rPr>
          <w:color w:val="000000"/>
        </w:rPr>
      </w:pPr>
      <w:r w:rsidRPr="0004681E">
        <w:rPr>
          <w:color w:val="000000"/>
        </w:rPr>
        <w:t>«Дорожный патруль безопасности »,Операция «Внимание, дети!», «Урок безопасности дорожного движения, использования ремней безопасности и удерживающих устройств при перевозке детей», конкурс рисунков, сочинений, поделок, кроссвордов по ПДД.</w:t>
      </w:r>
    </w:p>
    <w:p w:rsidR="006B5E4D" w:rsidRPr="0004681E" w:rsidRDefault="006B5E4D" w:rsidP="006B5E4D">
      <w:pPr>
        <w:jc w:val="center"/>
        <w:rPr>
          <w:color w:val="FF0000"/>
        </w:rPr>
      </w:pPr>
    </w:p>
    <w:p w:rsidR="006B5E4D" w:rsidRPr="0004681E" w:rsidRDefault="006B5E4D" w:rsidP="006B5E4D">
      <w:pPr>
        <w:jc w:val="center"/>
        <w:rPr>
          <w:color w:val="FF0000"/>
        </w:rPr>
      </w:pPr>
    </w:p>
    <w:p w:rsidR="006B5E4D" w:rsidRPr="0004681E" w:rsidRDefault="006B5E4D" w:rsidP="006B5E4D">
      <w:pPr>
        <w:jc w:val="center"/>
        <w:rPr>
          <w:color w:val="FF0000"/>
        </w:rPr>
      </w:pPr>
    </w:p>
    <w:p w:rsidR="006B5E4D" w:rsidRPr="0004681E" w:rsidRDefault="006B5E4D" w:rsidP="006B5E4D">
      <w:pPr>
        <w:jc w:val="center"/>
        <w:rPr>
          <w:b/>
        </w:rPr>
      </w:pPr>
      <w:r w:rsidRPr="0004681E">
        <w:rPr>
          <w:b/>
        </w:rPr>
        <w:lastRenderedPageBreak/>
        <w:t>ОРГАНИЗАЦИЯ ТРУДА И ОТДЫХА ДЕТЕЙ</w:t>
      </w:r>
    </w:p>
    <w:p w:rsidR="006B5E4D" w:rsidRPr="0004681E" w:rsidRDefault="006B5E4D" w:rsidP="006B5E4D">
      <w:pPr>
        <w:jc w:val="center"/>
        <w:rPr>
          <w:b/>
        </w:rPr>
      </w:pPr>
    </w:p>
    <w:p w:rsidR="006B5E4D" w:rsidRPr="0004681E" w:rsidRDefault="006B5E4D" w:rsidP="006B5E4D">
      <w:pPr>
        <w:jc w:val="center"/>
        <w:rPr>
          <w:b/>
        </w:rPr>
      </w:pPr>
      <w:r w:rsidRPr="0004681E">
        <w:rPr>
          <w:b/>
        </w:rPr>
        <w:t xml:space="preserve">В 2020-2021 учебном году был организован летний отдых детей. Завершили работу пришкольный оздоровительный лагерь «Солнышко» с охватом 20 детей и пришкольный лагерь труда и отдыха «Радуга» с охватом 7 детей. </w:t>
      </w:r>
    </w:p>
    <w:p w:rsidR="006B5E4D" w:rsidRPr="0004681E" w:rsidRDefault="006B5E4D" w:rsidP="006B5E4D">
      <w:pPr>
        <w:jc w:val="center"/>
        <w:rPr>
          <w:b/>
          <w:color w:val="C00000"/>
        </w:rPr>
      </w:pPr>
    </w:p>
    <w:tbl>
      <w:tblPr>
        <w:tblStyle w:val="afa"/>
        <w:tblW w:w="0" w:type="auto"/>
        <w:tblLook w:val="04A0" w:firstRow="1" w:lastRow="0" w:firstColumn="1" w:lastColumn="0" w:noHBand="0" w:noVBand="1"/>
      </w:tblPr>
      <w:tblGrid>
        <w:gridCol w:w="3190"/>
        <w:gridCol w:w="3190"/>
        <w:gridCol w:w="3191"/>
      </w:tblGrid>
      <w:tr w:rsidR="006B5E4D" w:rsidRPr="0004681E" w:rsidTr="00F13836">
        <w:tc>
          <w:tcPr>
            <w:tcW w:w="3190" w:type="dxa"/>
          </w:tcPr>
          <w:p w:rsidR="006B5E4D" w:rsidRPr="0004681E" w:rsidRDefault="006B5E4D" w:rsidP="00F13836">
            <w:pPr>
              <w:spacing w:line="276" w:lineRule="auto"/>
              <w:jc w:val="center"/>
            </w:pPr>
            <w:r w:rsidRPr="0004681E">
              <w:t>Наименование</w:t>
            </w:r>
          </w:p>
        </w:tc>
        <w:tc>
          <w:tcPr>
            <w:tcW w:w="3190" w:type="dxa"/>
          </w:tcPr>
          <w:p w:rsidR="006B5E4D" w:rsidRPr="0004681E" w:rsidRDefault="006B5E4D" w:rsidP="00F13836">
            <w:pPr>
              <w:spacing w:line="276" w:lineRule="auto"/>
              <w:jc w:val="center"/>
            </w:pPr>
            <w:r w:rsidRPr="0004681E">
              <w:t>В пришкольных лагерях с дневным пребыванием</w:t>
            </w:r>
          </w:p>
        </w:tc>
        <w:tc>
          <w:tcPr>
            <w:tcW w:w="3191" w:type="dxa"/>
          </w:tcPr>
          <w:p w:rsidR="006B5E4D" w:rsidRPr="0004681E" w:rsidRDefault="006B5E4D" w:rsidP="00F13836">
            <w:pPr>
              <w:spacing w:line="276" w:lineRule="auto"/>
              <w:jc w:val="center"/>
            </w:pPr>
            <w:r w:rsidRPr="0004681E">
              <w:t>В пришкольных лагерях труда и отдыха</w:t>
            </w:r>
          </w:p>
        </w:tc>
      </w:tr>
      <w:tr w:rsidR="006B5E4D" w:rsidRPr="0004681E" w:rsidTr="00F13836">
        <w:tc>
          <w:tcPr>
            <w:tcW w:w="3190" w:type="dxa"/>
          </w:tcPr>
          <w:p w:rsidR="006B5E4D" w:rsidRPr="0004681E" w:rsidRDefault="006B5E4D" w:rsidP="00F13836">
            <w:pPr>
              <w:spacing w:line="276" w:lineRule="auto"/>
              <w:jc w:val="both"/>
              <w:rPr>
                <w:b/>
              </w:rPr>
            </w:pPr>
            <w:r w:rsidRPr="0004681E">
              <w:rPr>
                <w:b/>
              </w:rPr>
              <w:t>Численность детей, охваченных отдыхом за текущую смену</w:t>
            </w:r>
          </w:p>
        </w:tc>
        <w:tc>
          <w:tcPr>
            <w:tcW w:w="3190" w:type="dxa"/>
          </w:tcPr>
          <w:p w:rsidR="006B5E4D" w:rsidRPr="0004681E" w:rsidRDefault="006B5E4D" w:rsidP="00F13836">
            <w:pPr>
              <w:spacing w:line="276" w:lineRule="auto"/>
              <w:jc w:val="center"/>
            </w:pPr>
            <w:r w:rsidRPr="0004681E">
              <w:t>20</w:t>
            </w:r>
          </w:p>
        </w:tc>
        <w:tc>
          <w:tcPr>
            <w:tcW w:w="3191" w:type="dxa"/>
          </w:tcPr>
          <w:p w:rsidR="006B5E4D" w:rsidRPr="0004681E" w:rsidRDefault="006B5E4D" w:rsidP="00F13836">
            <w:pPr>
              <w:spacing w:line="276" w:lineRule="auto"/>
              <w:jc w:val="center"/>
            </w:pPr>
            <w:r w:rsidRPr="0004681E">
              <w:t>7</w:t>
            </w:r>
          </w:p>
        </w:tc>
      </w:tr>
      <w:tr w:rsidR="006B5E4D" w:rsidRPr="0004681E" w:rsidTr="00F13836">
        <w:tc>
          <w:tcPr>
            <w:tcW w:w="3190" w:type="dxa"/>
          </w:tcPr>
          <w:p w:rsidR="006B5E4D" w:rsidRPr="0004681E" w:rsidRDefault="006B5E4D" w:rsidP="00F13836">
            <w:pPr>
              <w:spacing w:line="276" w:lineRule="auto"/>
              <w:jc w:val="both"/>
            </w:pPr>
            <w:r w:rsidRPr="0004681E">
              <w:t>Дети-сироты и дети, оставшиеся без попечения родителей</w:t>
            </w:r>
          </w:p>
        </w:tc>
        <w:tc>
          <w:tcPr>
            <w:tcW w:w="3190" w:type="dxa"/>
          </w:tcPr>
          <w:p w:rsidR="006B5E4D" w:rsidRPr="0004681E" w:rsidRDefault="006B5E4D" w:rsidP="00F13836">
            <w:pPr>
              <w:spacing w:line="276" w:lineRule="auto"/>
              <w:jc w:val="center"/>
            </w:pPr>
            <w:r w:rsidRPr="0004681E">
              <w:t>-</w:t>
            </w:r>
          </w:p>
        </w:tc>
        <w:tc>
          <w:tcPr>
            <w:tcW w:w="3191" w:type="dxa"/>
          </w:tcPr>
          <w:p w:rsidR="006B5E4D" w:rsidRPr="0004681E" w:rsidRDefault="006B5E4D" w:rsidP="00F13836">
            <w:pPr>
              <w:spacing w:line="276" w:lineRule="auto"/>
              <w:jc w:val="center"/>
            </w:pPr>
            <w:r w:rsidRPr="0004681E">
              <w:t>-</w:t>
            </w:r>
          </w:p>
        </w:tc>
      </w:tr>
      <w:tr w:rsidR="006B5E4D" w:rsidRPr="0004681E" w:rsidTr="00F13836">
        <w:tc>
          <w:tcPr>
            <w:tcW w:w="3190" w:type="dxa"/>
          </w:tcPr>
          <w:p w:rsidR="006B5E4D" w:rsidRPr="0004681E" w:rsidRDefault="006B5E4D" w:rsidP="00F13836">
            <w:pPr>
              <w:spacing w:line="276" w:lineRule="auto"/>
              <w:jc w:val="both"/>
            </w:pPr>
            <w:r w:rsidRPr="0004681E">
              <w:t xml:space="preserve">Дети-инвалиды </w:t>
            </w:r>
          </w:p>
        </w:tc>
        <w:tc>
          <w:tcPr>
            <w:tcW w:w="3190" w:type="dxa"/>
          </w:tcPr>
          <w:p w:rsidR="006B5E4D" w:rsidRPr="0004681E" w:rsidRDefault="006B5E4D" w:rsidP="00F13836">
            <w:pPr>
              <w:spacing w:line="276" w:lineRule="auto"/>
              <w:jc w:val="center"/>
            </w:pPr>
            <w:r w:rsidRPr="0004681E">
              <w:t>1</w:t>
            </w:r>
          </w:p>
        </w:tc>
        <w:tc>
          <w:tcPr>
            <w:tcW w:w="3191" w:type="dxa"/>
          </w:tcPr>
          <w:p w:rsidR="006B5E4D" w:rsidRPr="0004681E" w:rsidRDefault="006B5E4D" w:rsidP="00F13836">
            <w:pPr>
              <w:spacing w:line="276" w:lineRule="auto"/>
              <w:jc w:val="center"/>
            </w:pPr>
            <w:r w:rsidRPr="0004681E">
              <w:t>-</w:t>
            </w:r>
          </w:p>
        </w:tc>
      </w:tr>
      <w:tr w:rsidR="006B5E4D" w:rsidRPr="0004681E" w:rsidTr="00F13836">
        <w:tc>
          <w:tcPr>
            <w:tcW w:w="3190" w:type="dxa"/>
          </w:tcPr>
          <w:p w:rsidR="006B5E4D" w:rsidRPr="0004681E" w:rsidRDefault="006B5E4D" w:rsidP="00F13836">
            <w:pPr>
              <w:spacing w:line="276" w:lineRule="auto"/>
              <w:jc w:val="both"/>
            </w:pPr>
            <w:r w:rsidRPr="0004681E">
              <w:t>Дети из семей беженцев и вынужденных переселенцев</w:t>
            </w:r>
          </w:p>
        </w:tc>
        <w:tc>
          <w:tcPr>
            <w:tcW w:w="3190" w:type="dxa"/>
          </w:tcPr>
          <w:p w:rsidR="006B5E4D" w:rsidRPr="0004681E" w:rsidRDefault="006B5E4D" w:rsidP="00F13836">
            <w:pPr>
              <w:spacing w:line="276" w:lineRule="auto"/>
              <w:jc w:val="center"/>
            </w:pPr>
            <w:r w:rsidRPr="0004681E">
              <w:t>-</w:t>
            </w:r>
          </w:p>
        </w:tc>
        <w:tc>
          <w:tcPr>
            <w:tcW w:w="3191" w:type="dxa"/>
          </w:tcPr>
          <w:p w:rsidR="006B5E4D" w:rsidRPr="0004681E" w:rsidRDefault="006B5E4D" w:rsidP="00F13836">
            <w:pPr>
              <w:spacing w:line="276" w:lineRule="auto"/>
              <w:jc w:val="center"/>
            </w:pPr>
            <w:r w:rsidRPr="0004681E">
              <w:t>-</w:t>
            </w:r>
          </w:p>
        </w:tc>
      </w:tr>
      <w:tr w:rsidR="006B5E4D" w:rsidRPr="0004681E" w:rsidTr="00F13836">
        <w:tc>
          <w:tcPr>
            <w:tcW w:w="3190" w:type="dxa"/>
          </w:tcPr>
          <w:p w:rsidR="006B5E4D" w:rsidRPr="0004681E" w:rsidRDefault="006B5E4D" w:rsidP="00F13836">
            <w:pPr>
              <w:spacing w:line="276" w:lineRule="auto"/>
              <w:jc w:val="both"/>
            </w:pPr>
            <w:r w:rsidRPr="0004681E">
              <w:t>Детей из малообеспеченных семей</w:t>
            </w:r>
          </w:p>
        </w:tc>
        <w:tc>
          <w:tcPr>
            <w:tcW w:w="3190" w:type="dxa"/>
          </w:tcPr>
          <w:p w:rsidR="006B5E4D" w:rsidRPr="0004681E" w:rsidRDefault="006B5E4D" w:rsidP="00F13836">
            <w:pPr>
              <w:spacing w:line="276" w:lineRule="auto"/>
              <w:jc w:val="center"/>
            </w:pPr>
            <w:r w:rsidRPr="0004681E">
              <w:t>3</w:t>
            </w:r>
          </w:p>
        </w:tc>
        <w:tc>
          <w:tcPr>
            <w:tcW w:w="3191" w:type="dxa"/>
          </w:tcPr>
          <w:p w:rsidR="006B5E4D" w:rsidRPr="0004681E" w:rsidRDefault="006B5E4D" w:rsidP="00F13836">
            <w:pPr>
              <w:spacing w:line="276" w:lineRule="auto"/>
              <w:jc w:val="center"/>
            </w:pPr>
            <w:r w:rsidRPr="0004681E">
              <w:t>-</w:t>
            </w:r>
          </w:p>
        </w:tc>
      </w:tr>
      <w:tr w:rsidR="006B5E4D" w:rsidRPr="0004681E" w:rsidTr="00F13836">
        <w:tc>
          <w:tcPr>
            <w:tcW w:w="3190" w:type="dxa"/>
          </w:tcPr>
          <w:p w:rsidR="006B5E4D" w:rsidRPr="0004681E" w:rsidRDefault="006B5E4D" w:rsidP="00F13836">
            <w:pPr>
              <w:spacing w:line="276" w:lineRule="auto"/>
              <w:jc w:val="both"/>
            </w:pPr>
            <w:r w:rsidRPr="0004681E">
              <w:t>Дети безработных</w:t>
            </w:r>
          </w:p>
        </w:tc>
        <w:tc>
          <w:tcPr>
            <w:tcW w:w="3190" w:type="dxa"/>
          </w:tcPr>
          <w:p w:rsidR="006B5E4D" w:rsidRPr="0004681E" w:rsidRDefault="006B5E4D" w:rsidP="00F13836">
            <w:pPr>
              <w:spacing w:line="276" w:lineRule="auto"/>
              <w:jc w:val="center"/>
            </w:pPr>
            <w:r w:rsidRPr="0004681E">
              <w:t>-</w:t>
            </w:r>
          </w:p>
        </w:tc>
        <w:tc>
          <w:tcPr>
            <w:tcW w:w="3191" w:type="dxa"/>
          </w:tcPr>
          <w:p w:rsidR="006B5E4D" w:rsidRPr="0004681E" w:rsidRDefault="006B5E4D" w:rsidP="00F13836">
            <w:pPr>
              <w:spacing w:line="276" w:lineRule="auto"/>
              <w:jc w:val="center"/>
            </w:pPr>
            <w:r w:rsidRPr="0004681E">
              <w:t>-</w:t>
            </w:r>
          </w:p>
        </w:tc>
      </w:tr>
      <w:tr w:rsidR="006B5E4D" w:rsidRPr="0004681E" w:rsidTr="00F13836">
        <w:tc>
          <w:tcPr>
            <w:tcW w:w="3190" w:type="dxa"/>
          </w:tcPr>
          <w:p w:rsidR="006B5E4D" w:rsidRPr="0004681E" w:rsidRDefault="006B5E4D" w:rsidP="00F13836">
            <w:pPr>
              <w:spacing w:line="276" w:lineRule="auto"/>
              <w:jc w:val="both"/>
            </w:pPr>
            <w:r w:rsidRPr="0004681E">
              <w:t>Дети, состоящие на учете ПДН</w:t>
            </w:r>
          </w:p>
        </w:tc>
        <w:tc>
          <w:tcPr>
            <w:tcW w:w="3190" w:type="dxa"/>
          </w:tcPr>
          <w:p w:rsidR="006B5E4D" w:rsidRPr="0004681E" w:rsidRDefault="006B5E4D" w:rsidP="00F13836">
            <w:pPr>
              <w:spacing w:line="276" w:lineRule="auto"/>
              <w:jc w:val="center"/>
            </w:pPr>
            <w:r w:rsidRPr="0004681E">
              <w:t>-</w:t>
            </w:r>
          </w:p>
        </w:tc>
        <w:tc>
          <w:tcPr>
            <w:tcW w:w="3191" w:type="dxa"/>
          </w:tcPr>
          <w:p w:rsidR="006B5E4D" w:rsidRPr="0004681E" w:rsidRDefault="006B5E4D" w:rsidP="00F13836">
            <w:pPr>
              <w:spacing w:line="276" w:lineRule="auto"/>
              <w:jc w:val="center"/>
            </w:pPr>
            <w:r w:rsidRPr="0004681E">
              <w:t>-</w:t>
            </w:r>
          </w:p>
        </w:tc>
      </w:tr>
      <w:tr w:rsidR="006B5E4D" w:rsidRPr="0004681E" w:rsidTr="00F13836">
        <w:tc>
          <w:tcPr>
            <w:tcW w:w="3190" w:type="dxa"/>
          </w:tcPr>
          <w:p w:rsidR="006B5E4D" w:rsidRPr="0004681E" w:rsidRDefault="006B5E4D" w:rsidP="00F13836">
            <w:pPr>
              <w:jc w:val="both"/>
            </w:pPr>
            <w:r w:rsidRPr="0004681E">
              <w:t>Дети из семей СОП</w:t>
            </w:r>
          </w:p>
        </w:tc>
        <w:tc>
          <w:tcPr>
            <w:tcW w:w="3190" w:type="dxa"/>
          </w:tcPr>
          <w:p w:rsidR="006B5E4D" w:rsidRPr="0004681E" w:rsidRDefault="006B5E4D" w:rsidP="00F13836">
            <w:pPr>
              <w:jc w:val="center"/>
            </w:pPr>
            <w:r w:rsidRPr="0004681E">
              <w:t>-</w:t>
            </w:r>
          </w:p>
        </w:tc>
        <w:tc>
          <w:tcPr>
            <w:tcW w:w="3191" w:type="dxa"/>
          </w:tcPr>
          <w:p w:rsidR="006B5E4D" w:rsidRPr="0004681E" w:rsidRDefault="006B5E4D" w:rsidP="00F13836">
            <w:pPr>
              <w:jc w:val="center"/>
            </w:pPr>
            <w:r w:rsidRPr="0004681E">
              <w:t>-</w:t>
            </w:r>
          </w:p>
        </w:tc>
      </w:tr>
      <w:tr w:rsidR="006B5E4D" w:rsidRPr="0004681E" w:rsidTr="00F13836">
        <w:tc>
          <w:tcPr>
            <w:tcW w:w="3190" w:type="dxa"/>
          </w:tcPr>
          <w:p w:rsidR="006B5E4D" w:rsidRPr="0004681E" w:rsidRDefault="006B5E4D" w:rsidP="00F13836">
            <w:pPr>
              <w:spacing w:line="276" w:lineRule="auto"/>
              <w:jc w:val="both"/>
            </w:pPr>
            <w:r w:rsidRPr="0004681E">
              <w:t>Дети, прибывшие с территории Украины</w:t>
            </w:r>
          </w:p>
        </w:tc>
        <w:tc>
          <w:tcPr>
            <w:tcW w:w="3190" w:type="dxa"/>
          </w:tcPr>
          <w:p w:rsidR="006B5E4D" w:rsidRPr="0004681E" w:rsidRDefault="006B5E4D" w:rsidP="00F13836">
            <w:pPr>
              <w:spacing w:line="276" w:lineRule="auto"/>
              <w:jc w:val="center"/>
            </w:pPr>
            <w:r w:rsidRPr="0004681E">
              <w:t>-</w:t>
            </w:r>
          </w:p>
        </w:tc>
        <w:tc>
          <w:tcPr>
            <w:tcW w:w="3191" w:type="dxa"/>
          </w:tcPr>
          <w:p w:rsidR="006B5E4D" w:rsidRPr="0004681E" w:rsidRDefault="006B5E4D" w:rsidP="00F13836">
            <w:pPr>
              <w:spacing w:line="276" w:lineRule="auto"/>
              <w:jc w:val="center"/>
            </w:pPr>
            <w:r w:rsidRPr="0004681E">
              <w:t>-</w:t>
            </w:r>
          </w:p>
        </w:tc>
      </w:tr>
    </w:tbl>
    <w:p w:rsidR="006B5E4D" w:rsidRPr="0004681E" w:rsidRDefault="006B5E4D" w:rsidP="006B5E4D">
      <w:pPr>
        <w:rPr>
          <w:b/>
          <w:color w:val="C00000"/>
          <w:u w:val="single"/>
        </w:rPr>
      </w:pPr>
    </w:p>
    <w:p w:rsidR="006B5E4D" w:rsidRPr="0004681E" w:rsidRDefault="006B5E4D" w:rsidP="006B5E4D">
      <w:pPr>
        <w:jc w:val="center"/>
        <w:rPr>
          <w:b/>
        </w:rPr>
      </w:pPr>
      <w:r w:rsidRPr="0004681E">
        <w:rPr>
          <w:b/>
        </w:rPr>
        <w:t>ОБЩИЕ ВЫВОДЫ ОБ ИТОГАХ ВОСПИТАТЕЛЬНОЙ РАБОТЫ В ОО И ЗАДАЧИ НА СЛЕДУЮЩИЙ УЧЕБНЫЙ ГОД</w:t>
      </w:r>
    </w:p>
    <w:p w:rsidR="006B5E4D" w:rsidRPr="0004681E" w:rsidRDefault="006B5E4D" w:rsidP="006B5E4D">
      <w:pPr>
        <w:jc w:val="center"/>
        <w:rPr>
          <w:b/>
          <w:color w:val="C00000"/>
          <w:highlight w:val="yellow"/>
          <w:u w:val="single"/>
        </w:rPr>
      </w:pPr>
    </w:p>
    <w:p w:rsidR="006B5E4D" w:rsidRPr="0004681E" w:rsidRDefault="006B5E4D" w:rsidP="006B5E4D">
      <w:pPr>
        <w:jc w:val="both"/>
      </w:pPr>
      <w:r w:rsidRPr="0004681E">
        <w:t xml:space="preserve">             Исходя из анализа воспитательной работы, необходимо отметить, что в целом поставленные задачи воспитательной работы в 2020-2021 учебном году можно считать  удовлетварительным.</w:t>
      </w:r>
    </w:p>
    <w:p w:rsidR="006B5E4D" w:rsidRPr="0004681E" w:rsidRDefault="006B5E4D" w:rsidP="006B5E4D">
      <w:pPr>
        <w:jc w:val="both"/>
      </w:pPr>
      <w:r w:rsidRPr="0004681E">
        <w:t xml:space="preserve"> </w:t>
      </w:r>
    </w:p>
    <w:p w:rsidR="006B5E4D" w:rsidRPr="0004681E" w:rsidRDefault="006B5E4D" w:rsidP="006B5E4D">
      <w:pPr>
        <w:tabs>
          <w:tab w:val="left" w:pos="709"/>
          <w:tab w:val="left" w:pos="1276"/>
        </w:tabs>
        <w:jc w:val="both"/>
      </w:pPr>
      <w:r w:rsidRPr="0004681E">
        <w:t xml:space="preserve">                     Задачи на 2021-2022 учебный год:</w:t>
      </w:r>
    </w:p>
    <w:p w:rsidR="006B5E4D" w:rsidRPr="0004681E" w:rsidRDefault="006B5E4D" w:rsidP="006B5E4D">
      <w:pPr>
        <w:pStyle w:val="a4"/>
        <w:numPr>
          <w:ilvl w:val="0"/>
          <w:numId w:val="26"/>
        </w:numPr>
        <w:shd w:val="clear" w:color="auto" w:fill="FFFFFF"/>
        <w:tabs>
          <w:tab w:val="left" w:pos="709"/>
          <w:tab w:val="left" w:pos="1276"/>
        </w:tabs>
        <w:spacing w:before="0" w:beforeAutospacing="0" w:after="0" w:afterAutospacing="0"/>
        <w:ind w:left="993" w:hanging="284"/>
        <w:textAlignment w:val="baseline"/>
        <w:rPr>
          <w:color w:val="000000"/>
          <w:sz w:val="24"/>
          <w:szCs w:val="24"/>
        </w:rPr>
      </w:pPr>
      <w:r w:rsidRPr="0004681E">
        <w:rPr>
          <w:color w:val="000000"/>
          <w:sz w:val="24"/>
          <w:szCs w:val="24"/>
        </w:rPr>
        <w:t>Формирование у детей гражданско-патриотического сознания, духовно-нравственных ценностей гражданина России.</w:t>
      </w:r>
    </w:p>
    <w:p w:rsidR="006B5E4D" w:rsidRPr="0004681E" w:rsidRDefault="006B5E4D" w:rsidP="006B5E4D">
      <w:pPr>
        <w:pStyle w:val="a4"/>
        <w:numPr>
          <w:ilvl w:val="0"/>
          <w:numId w:val="26"/>
        </w:numPr>
        <w:shd w:val="clear" w:color="auto" w:fill="FFFFFF"/>
        <w:tabs>
          <w:tab w:val="left" w:pos="709"/>
          <w:tab w:val="left" w:pos="1276"/>
        </w:tabs>
        <w:spacing w:before="0" w:beforeAutospacing="0" w:after="0" w:afterAutospacing="0"/>
        <w:ind w:left="1134" w:hanging="425"/>
        <w:textAlignment w:val="baseline"/>
        <w:rPr>
          <w:color w:val="000000"/>
          <w:sz w:val="24"/>
          <w:szCs w:val="24"/>
        </w:rPr>
      </w:pPr>
      <w:r w:rsidRPr="0004681E">
        <w:rPr>
          <w:color w:val="000000"/>
          <w:sz w:val="24"/>
          <w:szCs w:val="24"/>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6B5E4D" w:rsidRPr="0004681E" w:rsidRDefault="006B5E4D" w:rsidP="006B5E4D">
      <w:pPr>
        <w:pStyle w:val="a4"/>
        <w:shd w:val="clear" w:color="auto" w:fill="FFFFFF"/>
        <w:tabs>
          <w:tab w:val="left" w:pos="709"/>
          <w:tab w:val="left" w:pos="993"/>
          <w:tab w:val="left" w:pos="1276"/>
        </w:tabs>
        <w:spacing w:before="375" w:beforeAutospacing="0" w:after="0" w:afterAutospacing="0"/>
        <w:ind w:left="851"/>
        <w:textAlignment w:val="baseline"/>
        <w:rPr>
          <w:color w:val="000000"/>
          <w:sz w:val="24"/>
          <w:szCs w:val="24"/>
        </w:rPr>
      </w:pPr>
      <w:r w:rsidRPr="0004681E">
        <w:rPr>
          <w:color w:val="000000"/>
          <w:sz w:val="24"/>
          <w:szCs w:val="24"/>
        </w:rPr>
        <w:t xml:space="preserve">3.  Поддержка творческой активности учащихся во всех сферах деятельности, активизация ученического самоуправления. </w:t>
      </w:r>
    </w:p>
    <w:p w:rsidR="006B5E4D" w:rsidRPr="0004681E" w:rsidRDefault="006B5E4D" w:rsidP="006B5E4D">
      <w:pPr>
        <w:pStyle w:val="a4"/>
        <w:numPr>
          <w:ilvl w:val="0"/>
          <w:numId w:val="26"/>
        </w:numPr>
        <w:shd w:val="clear" w:color="auto" w:fill="FFFFFF"/>
        <w:tabs>
          <w:tab w:val="left" w:pos="709"/>
          <w:tab w:val="left" w:pos="1276"/>
        </w:tabs>
        <w:spacing w:before="375" w:beforeAutospacing="0" w:after="0" w:afterAutospacing="0"/>
        <w:ind w:left="993"/>
        <w:textAlignment w:val="baseline"/>
        <w:rPr>
          <w:color w:val="000000"/>
          <w:sz w:val="24"/>
          <w:szCs w:val="24"/>
        </w:rPr>
      </w:pPr>
      <w:r w:rsidRPr="0004681E">
        <w:rPr>
          <w:color w:val="000000"/>
          <w:sz w:val="24"/>
          <w:szCs w:val="24"/>
        </w:rPr>
        <w:t>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rsidR="006B5E4D" w:rsidRPr="0004681E" w:rsidRDefault="006B5E4D" w:rsidP="006B5E4D">
      <w:pPr>
        <w:pStyle w:val="a4"/>
        <w:numPr>
          <w:ilvl w:val="0"/>
          <w:numId w:val="26"/>
        </w:numPr>
        <w:shd w:val="clear" w:color="auto" w:fill="FFFFFF"/>
        <w:tabs>
          <w:tab w:val="left" w:pos="709"/>
          <w:tab w:val="left" w:pos="1276"/>
        </w:tabs>
        <w:spacing w:before="375" w:beforeAutospacing="0" w:after="450" w:afterAutospacing="0"/>
        <w:ind w:left="1134" w:hanging="425"/>
        <w:textAlignment w:val="baseline"/>
        <w:rPr>
          <w:color w:val="000000"/>
          <w:sz w:val="24"/>
          <w:szCs w:val="24"/>
        </w:rPr>
      </w:pPr>
      <w:r w:rsidRPr="0004681E">
        <w:rPr>
          <w:color w:val="000000"/>
          <w:sz w:val="24"/>
          <w:szCs w:val="24"/>
        </w:rPr>
        <w:lastRenderedPageBreak/>
        <w:t>Совершенствование системы воспитательной работы в классных коллективах.</w:t>
      </w:r>
    </w:p>
    <w:p w:rsidR="006B5E4D" w:rsidRPr="0004681E" w:rsidRDefault="006B5E4D" w:rsidP="006B5E4D">
      <w:pPr>
        <w:tabs>
          <w:tab w:val="left" w:pos="709"/>
          <w:tab w:val="left" w:pos="1276"/>
        </w:tabs>
        <w:ind w:left="709"/>
        <w:rPr>
          <w:b/>
          <w:color w:val="C00000"/>
          <w:highlight w:val="yellow"/>
          <w:u w:val="single"/>
        </w:rPr>
      </w:pPr>
      <w:r w:rsidRPr="0004681E">
        <w:rPr>
          <w:color w:val="000000"/>
        </w:rPr>
        <w:t xml:space="preserve"> 6.Совершенствование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6B5E4D" w:rsidRPr="0004681E" w:rsidRDefault="006B5E4D" w:rsidP="006B5E4D">
      <w:pPr>
        <w:jc w:val="center"/>
        <w:rPr>
          <w:b/>
          <w:color w:val="C00000"/>
          <w:highlight w:val="yellow"/>
          <w:u w:val="single"/>
        </w:rPr>
      </w:pPr>
    </w:p>
    <w:p w:rsidR="006B5E4D" w:rsidRPr="0004681E" w:rsidRDefault="006B5E4D" w:rsidP="006B5E4D">
      <w:pPr>
        <w:jc w:val="both"/>
      </w:pPr>
    </w:p>
    <w:p w:rsidR="006B5E4D" w:rsidRPr="0004681E" w:rsidRDefault="006B5E4D" w:rsidP="006B5E4D"/>
    <w:p w:rsidR="006B5E4D" w:rsidRPr="0004681E" w:rsidRDefault="006B5E4D" w:rsidP="006B5E4D"/>
    <w:p w:rsidR="00FC3702" w:rsidRPr="007A437F" w:rsidRDefault="00FC3702" w:rsidP="00FC3702">
      <w:pPr>
        <w:pStyle w:val="a4"/>
        <w:shd w:val="clear" w:color="auto" w:fill="FFFFFF"/>
        <w:spacing w:before="0" w:beforeAutospacing="0" w:after="0" w:afterAutospacing="0"/>
        <w:rPr>
          <w:color w:val="FF0000"/>
        </w:rPr>
      </w:pPr>
    </w:p>
    <w:p w:rsidR="00FC3702" w:rsidRPr="007A437F" w:rsidRDefault="00FC3702" w:rsidP="00FC3702">
      <w:pPr>
        <w:rPr>
          <w:b/>
          <w:color w:val="FF0000"/>
          <w:sz w:val="28"/>
          <w:u w:val="single"/>
        </w:rPr>
      </w:pPr>
    </w:p>
    <w:p w:rsidR="00604503" w:rsidRPr="007A437F" w:rsidRDefault="00604503" w:rsidP="00604503">
      <w:pPr>
        <w:rPr>
          <w:b/>
          <w:color w:val="FF0000"/>
          <w:u w:val="single"/>
        </w:rPr>
      </w:pPr>
    </w:p>
    <w:p w:rsidR="00E03199" w:rsidRPr="007A437F" w:rsidRDefault="00E03199" w:rsidP="00604503">
      <w:pPr>
        <w:rPr>
          <w:color w:val="FF0000"/>
        </w:rPr>
      </w:pPr>
    </w:p>
    <w:p w:rsidR="00E03199" w:rsidRPr="007A437F" w:rsidRDefault="00E03199" w:rsidP="00604503">
      <w:pPr>
        <w:rPr>
          <w:color w:val="FF0000"/>
        </w:rPr>
      </w:pPr>
    </w:p>
    <w:p w:rsidR="00E03199" w:rsidRPr="007A437F" w:rsidRDefault="00E03199" w:rsidP="00604503">
      <w:pPr>
        <w:rPr>
          <w:color w:val="FF0000"/>
        </w:rPr>
      </w:pPr>
    </w:p>
    <w:p w:rsidR="00566C1E" w:rsidRPr="007A437F" w:rsidRDefault="00566C1E" w:rsidP="00566C1E">
      <w:pPr>
        <w:jc w:val="both"/>
        <w:rPr>
          <w:b/>
          <w:color w:val="FF0000"/>
        </w:rPr>
      </w:pPr>
    </w:p>
    <w:p w:rsidR="008F6E5A" w:rsidRPr="007A437F" w:rsidRDefault="008F6E5A" w:rsidP="00566C1E">
      <w:pPr>
        <w:jc w:val="both"/>
        <w:rPr>
          <w:b/>
          <w:color w:val="FF0000"/>
        </w:rPr>
      </w:pPr>
    </w:p>
    <w:p w:rsidR="008F6E5A" w:rsidRPr="007A437F" w:rsidRDefault="008F6E5A" w:rsidP="00566C1E">
      <w:pPr>
        <w:jc w:val="both"/>
        <w:rPr>
          <w:b/>
          <w:color w:val="FF0000"/>
        </w:rPr>
      </w:pPr>
    </w:p>
    <w:p w:rsidR="008F6E5A" w:rsidRPr="007A437F" w:rsidRDefault="008F6E5A" w:rsidP="00566C1E">
      <w:pPr>
        <w:jc w:val="both"/>
        <w:rPr>
          <w:b/>
          <w:color w:val="FF0000"/>
        </w:rPr>
      </w:pPr>
    </w:p>
    <w:p w:rsidR="008F6E5A" w:rsidRPr="007A437F" w:rsidRDefault="008F6E5A" w:rsidP="00566C1E">
      <w:pPr>
        <w:jc w:val="both"/>
        <w:rPr>
          <w:b/>
          <w:color w:val="FF0000"/>
        </w:rPr>
      </w:pPr>
    </w:p>
    <w:p w:rsidR="008F6E5A" w:rsidRPr="007A437F" w:rsidRDefault="008F6E5A" w:rsidP="00566C1E">
      <w:pPr>
        <w:jc w:val="both"/>
        <w:rPr>
          <w:b/>
          <w:color w:val="FF0000"/>
        </w:rPr>
      </w:pPr>
    </w:p>
    <w:p w:rsidR="008F6E5A" w:rsidRPr="007A437F" w:rsidRDefault="008F6E5A" w:rsidP="00566C1E">
      <w:pPr>
        <w:jc w:val="both"/>
        <w:rPr>
          <w:b/>
          <w:color w:val="FF0000"/>
        </w:rPr>
      </w:pPr>
    </w:p>
    <w:p w:rsidR="008F6E5A" w:rsidRDefault="008F6E5A" w:rsidP="00566C1E">
      <w:pPr>
        <w:jc w:val="both"/>
        <w:rPr>
          <w:b/>
        </w:rPr>
      </w:pPr>
    </w:p>
    <w:p w:rsidR="00623990" w:rsidRDefault="00623990" w:rsidP="00566C1E">
      <w:pPr>
        <w:jc w:val="both"/>
        <w:rPr>
          <w:b/>
        </w:rPr>
      </w:pPr>
    </w:p>
    <w:p w:rsidR="00623990" w:rsidRDefault="00623990" w:rsidP="00566C1E">
      <w:pPr>
        <w:jc w:val="both"/>
        <w:rPr>
          <w:b/>
        </w:rPr>
      </w:pPr>
    </w:p>
    <w:p w:rsidR="00623990" w:rsidRDefault="00623990" w:rsidP="00566C1E">
      <w:pPr>
        <w:jc w:val="both"/>
        <w:rPr>
          <w:b/>
        </w:rPr>
      </w:pPr>
    </w:p>
    <w:p w:rsidR="00623990" w:rsidRDefault="00623990" w:rsidP="00566C1E">
      <w:pPr>
        <w:jc w:val="both"/>
        <w:rPr>
          <w:b/>
        </w:rPr>
      </w:pPr>
    </w:p>
    <w:p w:rsidR="00623990" w:rsidRDefault="00623990" w:rsidP="00566C1E">
      <w:pPr>
        <w:jc w:val="both"/>
        <w:rPr>
          <w:b/>
        </w:rPr>
      </w:pPr>
    </w:p>
    <w:p w:rsidR="00623990" w:rsidRDefault="00623990" w:rsidP="00566C1E">
      <w:pPr>
        <w:jc w:val="both"/>
        <w:rPr>
          <w:b/>
        </w:rPr>
      </w:pPr>
    </w:p>
    <w:p w:rsidR="00623990" w:rsidRDefault="00623990" w:rsidP="00566C1E">
      <w:pPr>
        <w:jc w:val="both"/>
        <w:rPr>
          <w:b/>
        </w:rPr>
      </w:pPr>
    </w:p>
    <w:p w:rsidR="00623990" w:rsidRDefault="00623990" w:rsidP="00566C1E">
      <w:pPr>
        <w:jc w:val="both"/>
        <w:rPr>
          <w:b/>
        </w:rPr>
      </w:pPr>
    </w:p>
    <w:p w:rsidR="002F5C2E" w:rsidRDefault="002F5C2E" w:rsidP="00566C1E">
      <w:pPr>
        <w:jc w:val="both"/>
        <w:rPr>
          <w:b/>
        </w:rPr>
      </w:pPr>
    </w:p>
    <w:p w:rsidR="002F5C2E" w:rsidRDefault="002F5C2E" w:rsidP="00566C1E">
      <w:pPr>
        <w:jc w:val="both"/>
        <w:rPr>
          <w:b/>
        </w:rPr>
      </w:pPr>
    </w:p>
    <w:p w:rsidR="002F5C2E" w:rsidRDefault="002F5C2E" w:rsidP="00566C1E">
      <w:pPr>
        <w:jc w:val="both"/>
        <w:rPr>
          <w:b/>
        </w:rPr>
      </w:pPr>
    </w:p>
    <w:p w:rsidR="002F5C2E" w:rsidRDefault="002F5C2E" w:rsidP="00566C1E">
      <w:pPr>
        <w:jc w:val="both"/>
        <w:rPr>
          <w:b/>
        </w:rPr>
      </w:pPr>
    </w:p>
    <w:p w:rsidR="002F5C2E" w:rsidRDefault="002F5C2E" w:rsidP="00566C1E">
      <w:pPr>
        <w:jc w:val="both"/>
        <w:rPr>
          <w:b/>
        </w:rPr>
      </w:pPr>
    </w:p>
    <w:p w:rsidR="002F5C2E" w:rsidRDefault="002F5C2E" w:rsidP="00566C1E">
      <w:pPr>
        <w:jc w:val="both"/>
        <w:rPr>
          <w:b/>
        </w:rPr>
      </w:pPr>
    </w:p>
    <w:p w:rsidR="002F5C2E" w:rsidRDefault="002F5C2E" w:rsidP="00566C1E">
      <w:pPr>
        <w:jc w:val="both"/>
        <w:rPr>
          <w:b/>
        </w:rPr>
      </w:pPr>
    </w:p>
    <w:p w:rsidR="00623990" w:rsidRDefault="00623990" w:rsidP="00566C1E">
      <w:pPr>
        <w:jc w:val="both"/>
        <w:rPr>
          <w:b/>
        </w:rPr>
      </w:pPr>
    </w:p>
    <w:p w:rsidR="008F6E5A" w:rsidRPr="00EF4296" w:rsidRDefault="008F6E5A" w:rsidP="00566C1E">
      <w:pPr>
        <w:jc w:val="both"/>
        <w:rPr>
          <w:b/>
        </w:rPr>
      </w:pPr>
    </w:p>
    <w:p w:rsidR="005D3C91" w:rsidRDefault="005D3C91" w:rsidP="005D3C91">
      <w:pPr>
        <w:jc w:val="both"/>
        <w:textAlignment w:val="top"/>
        <w:outlineLvl w:val="3"/>
        <w:rPr>
          <w:bCs/>
          <w:color w:val="C00000"/>
        </w:rPr>
      </w:pPr>
    </w:p>
    <w:p w:rsidR="00040DDD" w:rsidRDefault="00040DDD" w:rsidP="005D3C91">
      <w:pPr>
        <w:jc w:val="both"/>
        <w:textAlignment w:val="top"/>
        <w:outlineLvl w:val="3"/>
        <w:rPr>
          <w:bCs/>
          <w:color w:val="C00000"/>
        </w:rPr>
      </w:pPr>
    </w:p>
    <w:p w:rsidR="00040DDD" w:rsidRDefault="00040DDD" w:rsidP="005D3C91">
      <w:pPr>
        <w:jc w:val="both"/>
        <w:textAlignment w:val="top"/>
        <w:outlineLvl w:val="3"/>
        <w:rPr>
          <w:bCs/>
          <w:color w:val="C00000"/>
        </w:rPr>
      </w:pPr>
    </w:p>
    <w:p w:rsidR="00040DDD" w:rsidRDefault="00040DDD" w:rsidP="005D3C91">
      <w:pPr>
        <w:jc w:val="both"/>
        <w:textAlignment w:val="top"/>
        <w:outlineLvl w:val="3"/>
        <w:rPr>
          <w:bCs/>
          <w:color w:val="C00000"/>
        </w:rPr>
      </w:pPr>
    </w:p>
    <w:p w:rsidR="00040DDD" w:rsidRDefault="00040DDD" w:rsidP="005D3C91">
      <w:pPr>
        <w:jc w:val="both"/>
        <w:textAlignment w:val="top"/>
        <w:outlineLvl w:val="3"/>
        <w:rPr>
          <w:bCs/>
          <w:color w:val="C00000"/>
        </w:rPr>
      </w:pPr>
    </w:p>
    <w:p w:rsidR="00040DDD" w:rsidRDefault="00040DDD" w:rsidP="005D3C91">
      <w:pPr>
        <w:jc w:val="both"/>
        <w:textAlignment w:val="top"/>
        <w:outlineLvl w:val="3"/>
        <w:rPr>
          <w:bCs/>
          <w:color w:val="C00000"/>
        </w:rPr>
      </w:pPr>
    </w:p>
    <w:p w:rsidR="00040DDD" w:rsidRDefault="00040DDD" w:rsidP="005D3C91">
      <w:pPr>
        <w:jc w:val="both"/>
        <w:textAlignment w:val="top"/>
        <w:outlineLvl w:val="3"/>
        <w:rPr>
          <w:bCs/>
          <w:color w:val="C00000"/>
        </w:rPr>
      </w:pPr>
    </w:p>
    <w:p w:rsidR="00040DDD" w:rsidRDefault="00040DDD" w:rsidP="005D3C91">
      <w:pPr>
        <w:jc w:val="both"/>
        <w:textAlignment w:val="top"/>
        <w:outlineLvl w:val="3"/>
        <w:rPr>
          <w:bCs/>
          <w:color w:val="C00000"/>
        </w:rPr>
      </w:pPr>
    </w:p>
    <w:p w:rsidR="00040DDD" w:rsidRDefault="00040DDD" w:rsidP="005D3C91">
      <w:pPr>
        <w:jc w:val="both"/>
        <w:textAlignment w:val="top"/>
        <w:outlineLvl w:val="3"/>
        <w:rPr>
          <w:bCs/>
          <w:color w:val="C00000"/>
        </w:rPr>
      </w:pPr>
    </w:p>
    <w:p w:rsidR="00040DDD" w:rsidRPr="00D96F9E" w:rsidRDefault="00040DDD" w:rsidP="005D3C91">
      <w:pPr>
        <w:jc w:val="both"/>
        <w:textAlignment w:val="top"/>
        <w:outlineLvl w:val="3"/>
        <w:rPr>
          <w:bCs/>
          <w:color w:val="C00000"/>
        </w:rPr>
      </w:pPr>
    </w:p>
    <w:p w:rsidR="001118DC" w:rsidRPr="00FD701C" w:rsidRDefault="001118DC" w:rsidP="001118DC">
      <w:pPr>
        <w:jc w:val="center"/>
        <w:rPr>
          <w:b/>
          <w:color w:val="000000"/>
        </w:rPr>
      </w:pPr>
      <w:r w:rsidRPr="00FD701C">
        <w:rPr>
          <w:b/>
        </w:rPr>
        <w:t xml:space="preserve">РАЗДЕЛ </w:t>
      </w:r>
      <w:r w:rsidRPr="00FD701C">
        <w:rPr>
          <w:b/>
          <w:lang w:val="en-US"/>
        </w:rPr>
        <w:t>II</w:t>
      </w:r>
      <w:r w:rsidRPr="00FD701C">
        <w:rPr>
          <w:b/>
        </w:rPr>
        <w:t>. ОРГАНИЗАЦИЯ ДЕЯТЕЛЬНОСТИ ШКОЛЫ, НАПРАВЛЕННАЯ НА ПОЛУЧЕНИЕ БЕСПЛАТНОГО ОБЩЕГО ОБРАЗОВАНИЯ</w:t>
      </w:r>
    </w:p>
    <w:p w:rsidR="001118DC" w:rsidRPr="00FD701C" w:rsidRDefault="001118DC" w:rsidP="001118DC">
      <w:pPr>
        <w:jc w:val="center"/>
        <w:rPr>
          <w:color w:val="000000"/>
        </w:rPr>
      </w:pPr>
      <w:r w:rsidRPr="00FD701C">
        <w:rPr>
          <w:color w:val="000000"/>
        </w:rPr>
        <w:t>(начального общего, основного общего, среднего (полного) общего образования)</w:t>
      </w:r>
    </w:p>
    <w:p w:rsidR="001118DC" w:rsidRPr="00FD701C" w:rsidRDefault="001118DC" w:rsidP="001118DC">
      <w:pPr>
        <w:shd w:val="clear" w:color="auto" w:fill="FFFFFF"/>
        <w:autoSpaceDE w:val="0"/>
        <w:ind w:firstLine="540"/>
        <w:jc w:val="both"/>
        <w:rPr>
          <w:b/>
          <w:color w:val="00000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753"/>
        <w:gridCol w:w="2466"/>
        <w:gridCol w:w="2081"/>
      </w:tblGrid>
      <w:tr w:rsidR="001118DC" w:rsidRPr="00FD701C" w:rsidTr="001118DC">
        <w:tc>
          <w:tcPr>
            <w:tcW w:w="3708" w:type="dxa"/>
          </w:tcPr>
          <w:p w:rsidR="001118DC" w:rsidRPr="00FD701C" w:rsidRDefault="001118DC" w:rsidP="001118DC">
            <w:pPr>
              <w:jc w:val="both"/>
              <w:rPr>
                <w:b/>
              </w:rPr>
            </w:pPr>
            <w:r w:rsidRPr="00FD701C">
              <w:rPr>
                <w:b/>
              </w:rPr>
              <w:t>МЕРОПРИЯТИЯ, ПРОБЛЕМА</w:t>
            </w:r>
          </w:p>
        </w:tc>
        <w:tc>
          <w:tcPr>
            <w:tcW w:w="1753" w:type="dxa"/>
          </w:tcPr>
          <w:p w:rsidR="001118DC" w:rsidRPr="00FD701C" w:rsidRDefault="001118DC" w:rsidP="001118DC">
            <w:pPr>
              <w:jc w:val="both"/>
              <w:rPr>
                <w:b/>
              </w:rPr>
            </w:pPr>
            <w:r w:rsidRPr="00FD701C">
              <w:rPr>
                <w:b/>
              </w:rPr>
              <w:t>СРОКИ</w:t>
            </w:r>
          </w:p>
        </w:tc>
        <w:tc>
          <w:tcPr>
            <w:tcW w:w="2466" w:type="dxa"/>
          </w:tcPr>
          <w:p w:rsidR="001118DC" w:rsidRPr="00FD701C" w:rsidRDefault="001118DC" w:rsidP="001118DC">
            <w:pPr>
              <w:jc w:val="both"/>
              <w:rPr>
                <w:b/>
              </w:rPr>
            </w:pPr>
            <w:r w:rsidRPr="00FD701C">
              <w:rPr>
                <w:b/>
              </w:rPr>
              <w:t>ОТВЕТСТВЕННЫЕ</w:t>
            </w:r>
          </w:p>
        </w:tc>
        <w:tc>
          <w:tcPr>
            <w:tcW w:w="2081" w:type="dxa"/>
          </w:tcPr>
          <w:p w:rsidR="001118DC" w:rsidRPr="00FD701C" w:rsidRDefault="001118DC" w:rsidP="001118DC">
            <w:pPr>
              <w:jc w:val="both"/>
              <w:rPr>
                <w:b/>
              </w:rPr>
            </w:pPr>
            <w:r w:rsidRPr="00FD701C">
              <w:rPr>
                <w:b/>
              </w:rPr>
              <w:t>ИТОГИ</w:t>
            </w:r>
          </w:p>
        </w:tc>
      </w:tr>
      <w:tr w:rsidR="001118DC" w:rsidRPr="00FD701C" w:rsidTr="001118DC">
        <w:tc>
          <w:tcPr>
            <w:tcW w:w="3708" w:type="dxa"/>
          </w:tcPr>
          <w:p w:rsidR="001118DC" w:rsidRPr="00FD701C" w:rsidRDefault="001118DC" w:rsidP="001118DC">
            <w:pPr>
              <w:jc w:val="both"/>
            </w:pPr>
            <w:r w:rsidRPr="00FD701C">
              <w:t>1.Создание в школе необходимых санитарно-гигиенических условий.</w:t>
            </w:r>
          </w:p>
        </w:tc>
        <w:tc>
          <w:tcPr>
            <w:tcW w:w="1753" w:type="dxa"/>
          </w:tcPr>
          <w:p w:rsidR="001118DC" w:rsidRPr="00FD701C" w:rsidRDefault="001118DC" w:rsidP="001118DC">
            <w:pPr>
              <w:jc w:val="both"/>
            </w:pPr>
            <w:r w:rsidRPr="00FD701C">
              <w:t>август</w:t>
            </w:r>
          </w:p>
        </w:tc>
        <w:tc>
          <w:tcPr>
            <w:tcW w:w="2466" w:type="dxa"/>
          </w:tcPr>
          <w:p w:rsidR="001118DC" w:rsidRPr="00FD701C" w:rsidRDefault="001118DC" w:rsidP="001118DC">
            <w:pPr>
              <w:jc w:val="both"/>
            </w:pPr>
            <w:r w:rsidRPr="00FD701C">
              <w:t>Директор</w:t>
            </w:r>
          </w:p>
          <w:p w:rsidR="001118DC" w:rsidRPr="00FD701C" w:rsidRDefault="001118DC" w:rsidP="001118DC">
            <w:pPr>
              <w:jc w:val="both"/>
            </w:pPr>
            <w:r w:rsidRPr="00FD701C">
              <w:t xml:space="preserve">Зам. дир. по АХЧ </w:t>
            </w:r>
          </w:p>
        </w:tc>
        <w:tc>
          <w:tcPr>
            <w:tcW w:w="2081" w:type="dxa"/>
          </w:tcPr>
          <w:p w:rsidR="001118DC" w:rsidRPr="00FD701C" w:rsidRDefault="001118DC" w:rsidP="001118DC">
            <w:pPr>
              <w:jc w:val="both"/>
            </w:pPr>
            <w:r w:rsidRPr="00FD701C">
              <w:t xml:space="preserve"> СД</w:t>
            </w:r>
          </w:p>
          <w:p w:rsidR="001118DC" w:rsidRPr="00FD701C" w:rsidRDefault="001118DC" w:rsidP="001118DC">
            <w:pPr>
              <w:jc w:val="both"/>
            </w:pPr>
            <w:r w:rsidRPr="00FD701C">
              <w:t>совещание</w:t>
            </w:r>
          </w:p>
        </w:tc>
      </w:tr>
      <w:tr w:rsidR="001118DC" w:rsidRPr="00FD701C" w:rsidTr="001118DC">
        <w:tc>
          <w:tcPr>
            <w:tcW w:w="3708" w:type="dxa"/>
          </w:tcPr>
          <w:p w:rsidR="001118DC" w:rsidRPr="00FD701C" w:rsidRDefault="001118DC" w:rsidP="001118DC">
            <w:pPr>
              <w:jc w:val="both"/>
            </w:pPr>
            <w:r w:rsidRPr="00FD701C">
              <w:t>2. Организация дежурства обучающихся и учителей по школе.</w:t>
            </w:r>
          </w:p>
        </w:tc>
        <w:tc>
          <w:tcPr>
            <w:tcW w:w="1753" w:type="dxa"/>
          </w:tcPr>
          <w:p w:rsidR="001118DC" w:rsidRPr="00FD701C" w:rsidRDefault="001118DC" w:rsidP="001118DC">
            <w:pPr>
              <w:jc w:val="both"/>
            </w:pPr>
            <w:r w:rsidRPr="00FD701C">
              <w:t>сентябрь</w:t>
            </w:r>
          </w:p>
        </w:tc>
        <w:tc>
          <w:tcPr>
            <w:tcW w:w="2466" w:type="dxa"/>
          </w:tcPr>
          <w:p w:rsidR="001118DC" w:rsidRPr="00FD701C" w:rsidRDefault="001118DC" w:rsidP="001118DC">
            <w:pPr>
              <w:jc w:val="both"/>
            </w:pPr>
            <w:r w:rsidRPr="00FD701C">
              <w:t>Зам. дир. по ВР</w:t>
            </w:r>
          </w:p>
        </w:tc>
        <w:tc>
          <w:tcPr>
            <w:tcW w:w="2081" w:type="dxa"/>
          </w:tcPr>
          <w:p w:rsidR="001118DC" w:rsidRPr="00FD701C" w:rsidRDefault="001118DC" w:rsidP="001118DC">
            <w:pPr>
              <w:jc w:val="both"/>
            </w:pPr>
            <w:r w:rsidRPr="00FD701C">
              <w:t>График дежурства</w:t>
            </w:r>
          </w:p>
        </w:tc>
      </w:tr>
      <w:tr w:rsidR="001118DC" w:rsidRPr="00FD701C" w:rsidTr="001118DC">
        <w:tc>
          <w:tcPr>
            <w:tcW w:w="3708" w:type="dxa"/>
          </w:tcPr>
          <w:p w:rsidR="001118DC" w:rsidRPr="00FD701C" w:rsidRDefault="001118DC" w:rsidP="001118DC">
            <w:pPr>
              <w:jc w:val="both"/>
            </w:pPr>
            <w:r w:rsidRPr="00FD701C">
              <w:t>3. Зачисление учащихся в 1-й класс.</w:t>
            </w:r>
          </w:p>
        </w:tc>
        <w:tc>
          <w:tcPr>
            <w:tcW w:w="1753" w:type="dxa"/>
          </w:tcPr>
          <w:p w:rsidR="001118DC" w:rsidRPr="00FD701C" w:rsidRDefault="001118DC" w:rsidP="001118DC">
            <w:pPr>
              <w:jc w:val="both"/>
            </w:pPr>
            <w:r w:rsidRPr="00FD701C">
              <w:t>1 сентября</w:t>
            </w:r>
          </w:p>
        </w:tc>
        <w:tc>
          <w:tcPr>
            <w:tcW w:w="2466" w:type="dxa"/>
          </w:tcPr>
          <w:p w:rsidR="001118DC" w:rsidRPr="00FD701C" w:rsidRDefault="001118DC" w:rsidP="001118DC">
            <w:pPr>
              <w:jc w:val="both"/>
            </w:pPr>
            <w:r w:rsidRPr="00FD701C">
              <w:t>Директор школы</w:t>
            </w:r>
          </w:p>
        </w:tc>
        <w:tc>
          <w:tcPr>
            <w:tcW w:w="2081" w:type="dxa"/>
          </w:tcPr>
          <w:p w:rsidR="001118DC" w:rsidRPr="00FD701C" w:rsidRDefault="001118DC" w:rsidP="001118DC">
            <w:pPr>
              <w:jc w:val="both"/>
            </w:pPr>
            <w:r w:rsidRPr="00FD701C">
              <w:t>Приказ по школе</w:t>
            </w:r>
          </w:p>
        </w:tc>
      </w:tr>
      <w:tr w:rsidR="001118DC" w:rsidRPr="00FD701C" w:rsidTr="001118DC">
        <w:tc>
          <w:tcPr>
            <w:tcW w:w="3708" w:type="dxa"/>
          </w:tcPr>
          <w:p w:rsidR="001118DC" w:rsidRPr="00FD701C" w:rsidRDefault="001118DC" w:rsidP="001118DC">
            <w:pPr>
              <w:jc w:val="both"/>
            </w:pPr>
            <w:r w:rsidRPr="00FD701C">
              <w:t>4. Зачисление учащихся в 11-й класс.</w:t>
            </w:r>
          </w:p>
        </w:tc>
        <w:tc>
          <w:tcPr>
            <w:tcW w:w="1753" w:type="dxa"/>
          </w:tcPr>
          <w:p w:rsidR="001118DC" w:rsidRPr="00FD701C" w:rsidRDefault="001118DC" w:rsidP="001118DC">
            <w:pPr>
              <w:jc w:val="both"/>
            </w:pPr>
            <w:r w:rsidRPr="00FD701C">
              <w:t>1 сентября</w:t>
            </w:r>
          </w:p>
        </w:tc>
        <w:tc>
          <w:tcPr>
            <w:tcW w:w="2466" w:type="dxa"/>
          </w:tcPr>
          <w:p w:rsidR="001118DC" w:rsidRPr="00FD701C" w:rsidRDefault="001118DC" w:rsidP="001118DC">
            <w:pPr>
              <w:jc w:val="both"/>
            </w:pPr>
            <w:r w:rsidRPr="00FD701C">
              <w:t>Директор школы</w:t>
            </w:r>
          </w:p>
        </w:tc>
        <w:tc>
          <w:tcPr>
            <w:tcW w:w="2081" w:type="dxa"/>
          </w:tcPr>
          <w:p w:rsidR="001118DC" w:rsidRPr="00FD701C" w:rsidRDefault="001118DC" w:rsidP="001118DC">
            <w:pPr>
              <w:jc w:val="both"/>
            </w:pPr>
            <w:r w:rsidRPr="00FD701C">
              <w:t>Приказ по школе</w:t>
            </w:r>
          </w:p>
        </w:tc>
      </w:tr>
      <w:tr w:rsidR="001118DC" w:rsidRPr="00FD701C" w:rsidTr="001118DC">
        <w:tc>
          <w:tcPr>
            <w:tcW w:w="3708" w:type="dxa"/>
          </w:tcPr>
          <w:p w:rsidR="001118DC" w:rsidRPr="00FD701C" w:rsidRDefault="001118DC" w:rsidP="001118DC">
            <w:pPr>
              <w:jc w:val="both"/>
            </w:pPr>
            <w:r w:rsidRPr="00FD701C">
              <w:t>5. Зачисление учащихся в 5-й класс.</w:t>
            </w:r>
          </w:p>
        </w:tc>
        <w:tc>
          <w:tcPr>
            <w:tcW w:w="1753" w:type="dxa"/>
          </w:tcPr>
          <w:p w:rsidR="001118DC" w:rsidRPr="00FD701C" w:rsidRDefault="001118DC" w:rsidP="001118DC">
            <w:pPr>
              <w:jc w:val="both"/>
            </w:pPr>
            <w:r w:rsidRPr="00FD701C">
              <w:t>1 сентября</w:t>
            </w:r>
          </w:p>
        </w:tc>
        <w:tc>
          <w:tcPr>
            <w:tcW w:w="2466" w:type="dxa"/>
          </w:tcPr>
          <w:p w:rsidR="001118DC" w:rsidRPr="00FD701C" w:rsidRDefault="001118DC" w:rsidP="001118DC">
            <w:pPr>
              <w:jc w:val="both"/>
            </w:pPr>
            <w:r w:rsidRPr="00FD701C">
              <w:t>Директор школы</w:t>
            </w:r>
          </w:p>
        </w:tc>
        <w:tc>
          <w:tcPr>
            <w:tcW w:w="2081" w:type="dxa"/>
          </w:tcPr>
          <w:p w:rsidR="001118DC" w:rsidRPr="00FD701C" w:rsidRDefault="001118DC" w:rsidP="001118DC">
            <w:pPr>
              <w:jc w:val="both"/>
            </w:pPr>
            <w:r w:rsidRPr="00FD701C">
              <w:t>Приказ по школе</w:t>
            </w:r>
          </w:p>
        </w:tc>
      </w:tr>
      <w:tr w:rsidR="001118DC" w:rsidRPr="00FD701C" w:rsidTr="001118DC">
        <w:tc>
          <w:tcPr>
            <w:tcW w:w="3708" w:type="dxa"/>
          </w:tcPr>
          <w:p w:rsidR="001118DC" w:rsidRPr="00FD701C" w:rsidRDefault="001118DC" w:rsidP="001118DC">
            <w:pPr>
              <w:jc w:val="both"/>
            </w:pPr>
            <w:r w:rsidRPr="00FD701C">
              <w:t>6. Внесение изменений в алфавитную книгу обучающихся.</w:t>
            </w:r>
          </w:p>
        </w:tc>
        <w:tc>
          <w:tcPr>
            <w:tcW w:w="1753" w:type="dxa"/>
          </w:tcPr>
          <w:p w:rsidR="001118DC" w:rsidRPr="00FD701C" w:rsidRDefault="001118DC" w:rsidP="001118DC">
            <w:pPr>
              <w:jc w:val="both"/>
            </w:pPr>
            <w:r w:rsidRPr="00FD701C">
              <w:t>сентябрь</w:t>
            </w:r>
          </w:p>
        </w:tc>
        <w:tc>
          <w:tcPr>
            <w:tcW w:w="2466" w:type="dxa"/>
          </w:tcPr>
          <w:p w:rsidR="001118DC" w:rsidRPr="00FD701C" w:rsidRDefault="001118DC" w:rsidP="001118DC">
            <w:pPr>
              <w:jc w:val="both"/>
            </w:pPr>
            <w:r w:rsidRPr="00FD701C">
              <w:t>Директор школы</w:t>
            </w:r>
          </w:p>
        </w:tc>
        <w:tc>
          <w:tcPr>
            <w:tcW w:w="2081" w:type="dxa"/>
          </w:tcPr>
          <w:p w:rsidR="001118DC" w:rsidRPr="00FD701C" w:rsidRDefault="001118DC" w:rsidP="001118DC">
            <w:pPr>
              <w:jc w:val="both"/>
            </w:pPr>
            <w:r w:rsidRPr="00FD701C">
              <w:t>Запись</w:t>
            </w:r>
          </w:p>
        </w:tc>
      </w:tr>
      <w:tr w:rsidR="001118DC" w:rsidRPr="00FD701C" w:rsidTr="001118DC">
        <w:tc>
          <w:tcPr>
            <w:tcW w:w="3708" w:type="dxa"/>
          </w:tcPr>
          <w:p w:rsidR="001118DC" w:rsidRPr="00FD701C" w:rsidRDefault="001118DC" w:rsidP="001118DC">
            <w:pPr>
              <w:jc w:val="both"/>
            </w:pPr>
            <w:r w:rsidRPr="00FD701C">
              <w:t>7. Оформление приказа по движению учащихся за летний период.</w:t>
            </w:r>
          </w:p>
        </w:tc>
        <w:tc>
          <w:tcPr>
            <w:tcW w:w="1753" w:type="dxa"/>
          </w:tcPr>
          <w:p w:rsidR="001118DC" w:rsidRPr="00FD701C" w:rsidRDefault="001118DC" w:rsidP="001118DC">
            <w:pPr>
              <w:jc w:val="both"/>
            </w:pPr>
            <w:r w:rsidRPr="00FD701C">
              <w:t>сентябрь</w:t>
            </w:r>
          </w:p>
        </w:tc>
        <w:tc>
          <w:tcPr>
            <w:tcW w:w="2466" w:type="dxa"/>
          </w:tcPr>
          <w:p w:rsidR="001118DC" w:rsidRPr="00FD701C" w:rsidRDefault="001118DC" w:rsidP="001118DC">
            <w:pPr>
              <w:jc w:val="both"/>
            </w:pPr>
            <w:r w:rsidRPr="00FD701C">
              <w:t>Директор школы</w:t>
            </w:r>
          </w:p>
        </w:tc>
        <w:tc>
          <w:tcPr>
            <w:tcW w:w="2081" w:type="dxa"/>
          </w:tcPr>
          <w:p w:rsidR="001118DC" w:rsidRPr="00FD701C" w:rsidRDefault="001118DC" w:rsidP="001118DC">
            <w:pPr>
              <w:jc w:val="both"/>
            </w:pPr>
            <w:r w:rsidRPr="00FD701C">
              <w:t>Приказ по школе</w:t>
            </w:r>
          </w:p>
        </w:tc>
      </w:tr>
      <w:tr w:rsidR="001118DC" w:rsidRPr="00FD701C" w:rsidTr="001118DC">
        <w:tc>
          <w:tcPr>
            <w:tcW w:w="3708" w:type="dxa"/>
          </w:tcPr>
          <w:p w:rsidR="001118DC" w:rsidRPr="00FD701C" w:rsidRDefault="001118DC" w:rsidP="001118DC">
            <w:pPr>
              <w:jc w:val="both"/>
            </w:pPr>
            <w:r w:rsidRPr="00FD701C">
              <w:t>8. Обеспечение учащихся горячим питанием.</w:t>
            </w:r>
          </w:p>
        </w:tc>
        <w:tc>
          <w:tcPr>
            <w:tcW w:w="1753" w:type="dxa"/>
          </w:tcPr>
          <w:p w:rsidR="001118DC" w:rsidRPr="00FD701C" w:rsidRDefault="001118DC" w:rsidP="001118DC">
            <w:pPr>
              <w:jc w:val="both"/>
            </w:pPr>
            <w:r w:rsidRPr="00FD701C">
              <w:t>сентябрь</w:t>
            </w:r>
          </w:p>
        </w:tc>
        <w:tc>
          <w:tcPr>
            <w:tcW w:w="2466" w:type="dxa"/>
          </w:tcPr>
          <w:p w:rsidR="001118DC" w:rsidRPr="00FD701C" w:rsidRDefault="001118DC" w:rsidP="001118DC">
            <w:pPr>
              <w:jc w:val="both"/>
            </w:pPr>
            <w:r w:rsidRPr="00FD701C">
              <w:t xml:space="preserve"> Директор, </w:t>
            </w:r>
          </w:p>
          <w:p w:rsidR="001118DC" w:rsidRPr="00FD701C" w:rsidRDefault="001118DC" w:rsidP="001118DC">
            <w:pPr>
              <w:jc w:val="both"/>
            </w:pPr>
            <w:r w:rsidRPr="00FD701C">
              <w:t xml:space="preserve">зам.дир. </w:t>
            </w:r>
          </w:p>
          <w:p w:rsidR="001118DC" w:rsidRPr="00FD701C" w:rsidRDefault="001118DC" w:rsidP="001118DC">
            <w:pPr>
              <w:jc w:val="both"/>
            </w:pPr>
            <w:r w:rsidRPr="00FD701C">
              <w:t xml:space="preserve">Кл. руководители   </w:t>
            </w:r>
          </w:p>
        </w:tc>
        <w:tc>
          <w:tcPr>
            <w:tcW w:w="2081" w:type="dxa"/>
          </w:tcPr>
          <w:p w:rsidR="001118DC" w:rsidRPr="00FD701C" w:rsidRDefault="001118DC" w:rsidP="001118DC">
            <w:pPr>
              <w:jc w:val="both"/>
            </w:pPr>
            <w:r w:rsidRPr="00FD701C">
              <w:t xml:space="preserve"> Совещание при директоре</w:t>
            </w:r>
          </w:p>
        </w:tc>
      </w:tr>
      <w:tr w:rsidR="001118DC" w:rsidRPr="00FD701C" w:rsidTr="001118DC">
        <w:tc>
          <w:tcPr>
            <w:tcW w:w="3708" w:type="dxa"/>
          </w:tcPr>
          <w:p w:rsidR="001118DC" w:rsidRPr="00FD701C" w:rsidRDefault="001118DC" w:rsidP="001118DC">
            <w:pPr>
              <w:jc w:val="both"/>
            </w:pPr>
            <w:r w:rsidRPr="00FD701C">
              <w:t>9. Учёт посещаемости занятий</w:t>
            </w:r>
          </w:p>
          <w:p w:rsidR="001118DC" w:rsidRPr="00FD701C" w:rsidRDefault="001118DC" w:rsidP="001118DC">
            <w:pPr>
              <w:jc w:val="both"/>
            </w:pPr>
            <w:r w:rsidRPr="00FD701C">
              <w:t xml:space="preserve">учащимися. </w:t>
            </w:r>
          </w:p>
        </w:tc>
        <w:tc>
          <w:tcPr>
            <w:tcW w:w="1753" w:type="dxa"/>
          </w:tcPr>
          <w:p w:rsidR="001118DC" w:rsidRPr="00FD701C" w:rsidRDefault="001118DC" w:rsidP="001118DC">
            <w:pPr>
              <w:jc w:val="both"/>
            </w:pPr>
            <w:r w:rsidRPr="00FD701C">
              <w:t>в течение года</w:t>
            </w:r>
          </w:p>
          <w:p w:rsidR="001118DC" w:rsidRPr="00FD701C" w:rsidRDefault="001118DC" w:rsidP="001118DC">
            <w:pPr>
              <w:jc w:val="both"/>
            </w:pPr>
            <w:r w:rsidRPr="00FD701C">
              <w:t>ежемесячно</w:t>
            </w:r>
          </w:p>
        </w:tc>
        <w:tc>
          <w:tcPr>
            <w:tcW w:w="2466" w:type="dxa"/>
          </w:tcPr>
          <w:p w:rsidR="001118DC" w:rsidRPr="00FD701C" w:rsidRDefault="001118DC" w:rsidP="001118DC">
            <w:pPr>
              <w:jc w:val="both"/>
            </w:pPr>
            <w:r w:rsidRPr="00FD701C">
              <w:t>Классные руководители</w:t>
            </w:r>
          </w:p>
          <w:p w:rsidR="001118DC" w:rsidRPr="00FD701C" w:rsidRDefault="001118DC" w:rsidP="001118DC">
            <w:pPr>
              <w:jc w:val="both"/>
            </w:pPr>
            <w:r w:rsidRPr="00FD701C">
              <w:t>Зам.дир. по ВР</w:t>
            </w:r>
          </w:p>
        </w:tc>
        <w:tc>
          <w:tcPr>
            <w:tcW w:w="2081" w:type="dxa"/>
          </w:tcPr>
          <w:p w:rsidR="001118DC" w:rsidRPr="00FD701C" w:rsidRDefault="001118DC" w:rsidP="001118DC">
            <w:pPr>
              <w:jc w:val="both"/>
            </w:pPr>
            <w:r w:rsidRPr="00FD701C">
              <w:t xml:space="preserve">Отчёт  </w:t>
            </w:r>
          </w:p>
          <w:p w:rsidR="001118DC" w:rsidRPr="00FD701C" w:rsidRDefault="001118DC" w:rsidP="001118DC">
            <w:pPr>
              <w:jc w:val="both"/>
            </w:pPr>
            <w:r w:rsidRPr="00FD701C">
              <w:t>Приказ по школе</w:t>
            </w:r>
          </w:p>
        </w:tc>
      </w:tr>
      <w:tr w:rsidR="001118DC" w:rsidRPr="00FD701C" w:rsidTr="001118DC">
        <w:tc>
          <w:tcPr>
            <w:tcW w:w="3708" w:type="dxa"/>
          </w:tcPr>
          <w:p w:rsidR="001118DC" w:rsidRPr="00FD701C" w:rsidRDefault="001118DC" w:rsidP="001118DC">
            <w:pPr>
              <w:jc w:val="both"/>
            </w:pPr>
            <w:r w:rsidRPr="00FD701C">
              <w:t>10.Создание здоровьесберегающей среды, предупреждение детского травматизма и заболеваемости.</w:t>
            </w:r>
          </w:p>
        </w:tc>
        <w:tc>
          <w:tcPr>
            <w:tcW w:w="1753" w:type="dxa"/>
          </w:tcPr>
          <w:p w:rsidR="001118DC" w:rsidRPr="00FD701C" w:rsidRDefault="001118DC" w:rsidP="001118DC">
            <w:pPr>
              <w:jc w:val="both"/>
            </w:pPr>
            <w:r w:rsidRPr="00FD701C">
              <w:t>в течение года</w:t>
            </w:r>
          </w:p>
        </w:tc>
        <w:tc>
          <w:tcPr>
            <w:tcW w:w="2466" w:type="dxa"/>
          </w:tcPr>
          <w:p w:rsidR="001118DC" w:rsidRPr="00FD701C" w:rsidRDefault="001118DC" w:rsidP="001118DC">
            <w:pPr>
              <w:jc w:val="both"/>
            </w:pPr>
            <w:r w:rsidRPr="00FD701C">
              <w:t xml:space="preserve"> Педагогический коллектив</w:t>
            </w:r>
          </w:p>
          <w:p w:rsidR="001118DC" w:rsidRPr="00FD701C" w:rsidRDefault="001118DC" w:rsidP="001118DC">
            <w:pPr>
              <w:jc w:val="both"/>
            </w:pPr>
            <w:r w:rsidRPr="00FD701C">
              <w:t xml:space="preserve"> </w:t>
            </w:r>
          </w:p>
        </w:tc>
        <w:tc>
          <w:tcPr>
            <w:tcW w:w="2081" w:type="dxa"/>
          </w:tcPr>
          <w:p w:rsidR="001118DC" w:rsidRPr="00FD701C" w:rsidRDefault="001118DC" w:rsidP="001118DC">
            <w:pPr>
              <w:jc w:val="both"/>
            </w:pPr>
            <w:r w:rsidRPr="00FD701C">
              <w:t xml:space="preserve">Справки, ШМО,  </w:t>
            </w:r>
          </w:p>
          <w:p w:rsidR="001118DC" w:rsidRPr="00FD701C" w:rsidRDefault="001118DC" w:rsidP="001118DC">
            <w:pPr>
              <w:jc w:val="both"/>
            </w:pPr>
            <w:r w:rsidRPr="00FD701C">
              <w:t>Совещание при директоре</w:t>
            </w:r>
          </w:p>
        </w:tc>
      </w:tr>
      <w:tr w:rsidR="001118DC" w:rsidRPr="00FD701C" w:rsidTr="001118DC">
        <w:tc>
          <w:tcPr>
            <w:tcW w:w="3708" w:type="dxa"/>
          </w:tcPr>
          <w:p w:rsidR="001118DC" w:rsidRPr="00FD701C" w:rsidRDefault="001118DC" w:rsidP="001118DC">
            <w:pPr>
              <w:jc w:val="both"/>
            </w:pPr>
            <w:r w:rsidRPr="00FD701C">
              <w:t xml:space="preserve">11. Работа по предупреждению неуспеваемости, отсеву и профилактика правонарушений. </w:t>
            </w:r>
          </w:p>
        </w:tc>
        <w:tc>
          <w:tcPr>
            <w:tcW w:w="1753" w:type="dxa"/>
          </w:tcPr>
          <w:p w:rsidR="001118DC" w:rsidRPr="00FD701C" w:rsidRDefault="001118DC" w:rsidP="001118DC">
            <w:pPr>
              <w:jc w:val="both"/>
            </w:pPr>
            <w:r w:rsidRPr="00FD701C">
              <w:t>в течение года</w:t>
            </w:r>
          </w:p>
        </w:tc>
        <w:tc>
          <w:tcPr>
            <w:tcW w:w="2466" w:type="dxa"/>
          </w:tcPr>
          <w:p w:rsidR="001118DC" w:rsidRPr="00FD701C" w:rsidRDefault="001118DC" w:rsidP="001118DC">
            <w:pPr>
              <w:jc w:val="both"/>
            </w:pPr>
            <w:r w:rsidRPr="00FD701C">
              <w:t xml:space="preserve">Зам. дир. по ВР </w:t>
            </w:r>
          </w:p>
        </w:tc>
        <w:tc>
          <w:tcPr>
            <w:tcW w:w="2081" w:type="dxa"/>
          </w:tcPr>
          <w:p w:rsidR="001118DC" w:rsidRPr="00FD701C" w:rsidRDefault="001118DC" w:rsidP="001118DC">
            <w:pPr>
              <w:jc w:val="both"/>
            </w:pPr>
            <w:r w:rsidRPr="00FD701C">
              <w:t xml:space="preserve"> Совещания при директоре</w:t>
            </w:r>
          </w:p>
        </w:tc>
      </w:tr>
      <w:tr w:rsidR="001118DC" w:rsidRPr="00FD701C" w:rsidTr="001118DC">
        <w:tc>
          <w:tcPr>
            <w:tcW w:w="3708" w:type="dxa"/>
          </w:tcPr>
          <w:p w:rsidR="001118DC" w:rsidRPr="00FD701C" w:rsidRDefault="001118DC" w:rsidP="001118DC">
            <w:pPr>
              <w:jc w:val="both"/>
            </w:pPr>
            <w:r w:rsidRPr="00FD701C">
              <w:t>12. Работа с больным  учеником на дому по индивидуальному учебному плану, оформить соответствующую документацию</w:t>
            </w:r>
          </w:p>
        </w:tc>
        <w:tc>
          <w:tcPr>
            <w:tcW w:w="1753" w:type="dxa"/>
          </w:tcPr>
          <w:p w:rsidR="001118DC" w:rsidRPr="00FD701C" w:rsidRDefault="001118DC" w:rsidP="001118DC">
            <w:pPr>
              <w:jc w:val="both"/>
            </w:pPr>
            <w:r w:rsidRPr="00FD701C">
              <w:t>в течение года</w:t>
            </w:r>
          </w:p>
        </w:tc>
        <w:tc>
          <w:tcPr>
            <w:tcW w:w="2466" w:type="dxa"/>
          </w:tcPr>
          <w:p w:rsidR="001118DC" w:rsidRPr="00FD701C" w:rsidRDefault="001118DC" w:rsidP="001118DC">
            <w:pPr>
              <w:jc w:val="both"/>
            </w:pPr>
            <w:r w:rsidRPr="00FD701C">
              <w:t xml:space="preserve">Зам. дир. по УР </w:t>
            </w:r>
          </w:p>
          <w:p w:rsidR="001118DC" w:rsidRPr="00FD701C" w:rsidRDefault="001118DC" w:rsidP="001118DC">
            <w:pPr>
              <w:jc w:val="both"/>
            </w:pPr>
          </w:p>
        </w:tc>
        <w:tc>
          <w:tcPr>
            <w:tcW w:w="2081" w:type="dxa"/>
          </w:tcPr>
          <w:p w:rsidR="001118DC" w:rsidRPr="00FD701C" w:rsidRDefault="001118DC" w:rsidP="001118DC">
            <w:pPr>
              <w:jc w:val="both"/>
            </w:pPr>
            <w:r w:rsidRPr="00FD701C">
              <w:t xml:space="preserve">Папка </w:t>
            </w:r>
          </w:p>
        </w:tc>
      </w:tr>
      <w:tr w:rsidR="001118DC" w:rsidRPr="00FD701C" w:rsidTr="001118DC">
        <w:tc>
          <w:tcPr>
            <w:tcW w:w="3708" w:type="dxa"/>
          </w:tcPr>
          <w:p w:rsidR="001118DC" w:rsidRPr="00FD701C" w:rsidRDefault="001118DC" w:rsidP="001118DC">
            <w:pPr>
              <w:jc w:val="both"/>
            </w:pPr>
            <w:r w:rsidRPr="00FD701C">
              <w:t xml:space="preserve">13.Организация отдыха учащихся. </w:t>
            </w:r>
          </w:p>
        </w:tc>
        <w:tc>
          <w:tcPr>
            <w:tcW w:w="1753" w:type="dxa"/>
          </w:tcPr>
          <w:p w:rsidR="001118DC" w:rsidRPr="00FD701C" w:rsidRDefault="001118DC" w:rsidP="001118DC">
            <w:pPr>
              <w:jc w:val="both"/>
            </w:pPr>
            <w:r w:rsidRPr="00FD701C">
              <w:t>Каникулярное время</w:t>
            </w:r>
          </w:p>
        </w:tc>
        <w:tc>
          <w:tcPr>
            <w:tcW w:w="2466" w:type="dxa"/>
          </w:tcPr>
          <w:p w:rsidR="001118DC" w:rsidRPr="00FD701C" w:rsidRDefault="001118DC" w:rsidP="001118DC">
            <w:pPr>
              <w:jc w:val="both"/>
            </w:pPr>
            <w:r w:rsidRPr="00FD701C">
              <w:t xml:space="preserve">Зам. дир. по ВР </w:t>
            </w:r>
          </w:p>
          <w:p w:rsidR="001118DC" w:rsidRPr="00FD701C" w:rsidRDefault="001118DC" w:rsidP="001118DC">
            <w:pPr>
              <w:jc w:val="both"/>
            </w:pPr>
            <w:r w:rsidRPr="00FD701C">
              <w:t xml:space="preserve"> </w:t>
            </w:r>
          </w:p>
        </w:tc>
        <w:tc>
          <w:tcPr>
            <w:tcW w:w="2081" w:type="dxa"/>
          </w:tcPr>
          <w:p w:rsidR="001118DC" w:rsidRPr="00FD701C" w:rsidRDefault="001118DC" w:rsidP="001118DC">
            <w:pPr>
              <w:jc w:val="both"/>
            </w:pPr>
            <w:r w:rsidRPr="00FD701C">
              <w:t>Анализ</w:t>
            </w:r>
          </w:p>
        </w:tc>
      </w:tr>
      <w:tr w:rsidR="001118DC" w:rsidRPr="00FD701C" w:rsidTr="001118DC">
        <w:tc>
          <w:tcPr>
            <w:tcW w:w="3708" w:type="dxa"/>
          </w:tcPr>
          <w:p w:rsidR="001118DC" w:rsidRPr="00FD701C" w:rsidRDefault="001118DC" w:rsidP="001118DC">
            <w:pPr>
              <w:jc w:val="both"/>
            </w:pPr>
            <w:r w:rsidRPr="00FD701C">
              <w:t xml:space="preserve">14.Работа с одарёнными учащимися. </w:t>
            </w:r>
          </w:p>
        </w:tc>
        <w:tc>
          <w:tcPr>
            <w:tcW w:w="1753" w:type="dxa"/>
          </w:tcPr>
          <w:p w:rsidR="001118DC" w:rsidRPr="00FD701C" w:rsidRDefault="001118DC" w:rsidP="001118DC">
            <w:pPr>
              <w:jc w:val="both"/>
            </w:pPr>
            <w:r w:rsidRPr="00FD701C">
              <w:t>В течение года</w:t>
            </w:r>
          </w:p>
        </w:tc>
        <w:tc>
          <w:tcPr>
            <w:tcW w:w="2466" w:type="dxa"/>
          </w:tcPr>
          <w:p w:rsidR="001118DC" w:rsidRPr="00FD701C" w:rsidRDefault="001118DC" w:rsidP="001118DC">
            <w:pPr>
              <w:jc w:val="both"/>
            </w:pPr>
            <w:r w:rsidRPr="00FD701C">
              <w:t xml:space="preserve">Зам. дир. по УР </w:t>
            </w:r>
          </w:p>
          <w:p w:rsidR="001118DC" w:rsidRPr="00FD701C" w:rsidRDefault="001118DC" w:rsidP="001118DC">
            <w:pPr>
              <w:jc w:val="both"/>
            </w:pPr>
            <w:r w:rsidRPr="00FD701C">
              <w:t xml:space="preserve">Зам. дир. по ВР </w:t>
            </w:r>
          </w:p>
        </w:tc>
        <w:tc>
          <w:tcPr>
            <w:tcW w:w="2081" w:type="dxa"/>
          </w:tcPr>
          <w:p w:rsidR="001118DC" w:rsidRPr="00FD701C" w:rsidRDefault="001118DC" w:rsidP="001118DC">
            <w:pPr>
              <w:jc w:val="both"/>
            </w:pPr>
            <w:r w:rsidRPr="00FD701C">
              <w:t>Участие в мероприятиях, олимпиадах, конкурсах</w:t>
            </w:r>
          </w:p>
        </w:tc>
      </w:tr>
      <w:tr w:rsidR="001118DC" w:rsidRPr="00FD701C" w:rsidTr="001118DC">
        <w:tc>
          <w:tcPr>
            <w:tcW w:w="3708" w:type="dxa"/>
          </w:tcPr>
          <w:p w:rsidR="001118DC" w:rsidRPr="00FD701C" w:rsidRDefault="001118DC" w:rsidP="001118DC">
            <w:pPr>
              <w:jc w:val="both"/>
            </w:pPr>
            <w:r w:rsidRPr="00FD701C">
              <w:t>15. Учебные действия по ГО.</w:t>
            </w:r>
          </w:p>
        </w:tc>
        <w:tc>
          <w:tcPr>
            <w:tcW w:w="1753" w:type="dxa"/>
          </w:tcPr>
          <w:p w:rsidR="001118DC" w:rsidRPr="00FD701C" w:rsidRDefault="001118DC" w:rsidP="001118DC">
            <w:pPr>
              <w:jc w:val="both"/>
            </w:pPr>
            <w:r w:rsidRPr="00FD701C">
              <w:t>Сентябрь-</w:t>
            </w:r>
          </w:p>
          <w:p w:rsidR="001118DC" w:rsidRPr="00FD701C" w:rsidRDefault="001118DC" w:rsidP="001118DC">
            <w:pPr>
              <w:jc w:val="both"/>
            </w:pPr>
            <w:r w:rsidRPr="00FD701C">
              <w:t>апрель</w:t>
            </w:r>
          </w:p>
        </w:tc>
        <w:tc>
          <w:tcPr>
            <w:tcW w:w="2466" w:type="dxa"/>
          </w:tcPr>
          <w:p w:rsidR="001118DC" w:rsidRPr="00FD701C" w:rsidRDefault="001118DC" w:rsidP="001118DC">
            <w:pPr>
              <w:jc w:val="both"/>
            </w:pPr>
            <w:r w:rsidRPr="00FD701C">
              <w:t xml:space="preserve">Преподаватель-организатор ОБЖ </w:t>
            </w:r>
          </w:p>
        </w:tc>
        <w:tc>
          <w:tcPr>
            <w:tcW w:w="2081" w:type="dxa"/>
          </w:tcPr>
          <w:p w:rsidR="001118DC" w:rsidRPr="00FD701C" w:rsidRDefault="001118DC" w:rsidP="001118DC">
            <w:pPr>
              <w:jc w:val="both"/>
            </w:pPr>
            <w:r w:rsidRPr="00FD701C">
              <w:t>Совещания при директоре</w:t>
            </w:r>
          </w:p>
        </w:tc>
      </w:tr>
      <w:tr w:rsidR="001118DC" w:rsidRPr="00FD701C" w:rsidTr="001118DC">
        <w:tc>
          <w:tcPr>
            <w:tcW w:w="3708" w:type="dxa"/>
          </w:tcPr>
          <w:p w:rsidR="001118DC" w:rsidRPr="00FD701C" w:rsidRDefault="001118DC" w:rsidP="001118DC">
            <w:pPr>
              <w:jc w:val="both"/>
              <w:rPr>
                <w:i/>
              </w:rPr>
            </w:pPr>
            <w:r w:rsidRPr="00FD701C">
              <w:t xml:space="preserve">16. Работа кружков, секций по </w:t>
            </w:r>
            <w:r w:rsidRPr="00FD701C">
              <w:lastRenderedPageBreak/>
              <w:t>интересам.</w:t>
            </w:r>
          </w:p>
        </w:tc>
        <w:tc>
          <w:tcPr>
            <w:tcW w:w="1753" w:type="dxa"/>
          </w:tcPr>
          <w:p w:rsidR="001118DC" w:rsidRPr="00FD701C" w:rsidRDefault="001118DC" w:rsidP="001118DC">
            <w:pPr>
              <w:jc w:val="both"/>
            </w:pPr>
            <w:r w:rsidRPr="00FD701C">
              <w:lastRenderedPageBreak/>
              <w:t>сентябрь-май</w:t>
            </w:r>
          </w:p>
        </w:tc>
        <w:tc>
          <w:tcPr>
            <w:tcW w:w="2466" w:type="dxa"/>
          </w:tcPr>
          <w:p w:rsidR="001118DC" w:rsidRPr="00FD701C" w:rsidRDefault="001118DC" w:rsidP="001118DC">
            <w:pPr>
              <w:jc w:val="both"/>
            </w:pPr>
            <w:r w:rsidRPr="00FD701C">
              <w:t xml:space="preserve">Зам. дир. по ВР </w:t>
            </w:r>
          </w:p>
          <w:p w:rsidR="001118DC" w:rsidRPr="00FD701C" w:rsidRDefault="001118DC" w:rsidP="001118DC">
            <w:pPr>
              <w:jc w:val="both"/>
            </w:pPr>
          </w:p>
        </w:tc>
        <w:tc>
          <w:tcPr>
            <w:tcW w:w="2081" w:type="dxa"/>
          </w:tcPr>
          <w:p w:rsidR="001118DC" w:rsidRPr="00FD701C" w:rsidRDefault="001118DC" w:rsidP="001118DC">
            <w:pPr>
              <w:jc w:val="both"/>
            </w:pPr>
            <w:r w:rsidRPr="00FD701C">
              <w:lastRenderedPageBreak/>
              <w:t xml:space="preserve">Совещание при </w:t>
            </w:r>
            <w:r w:rsidRPr="00FD701C">
              <w:lastRenderedPageBreak/>
              <w:t>директоре</w:t>
            </w:r>
          </w:p>
        </w:tc>
      </w:tr>
      <w:tr w:rsidR="001118DC" w:rsidRPr="00FD701C" w:rsidTr="001118DC">
        <w:tc>
          <w:tcPr>
            <w:tcW w:w="3708" w:type="dxa"/>
          </w:tcPr>
          <w:p w:rsidR="001118DC" w:rsidRDefault="001118DC" w:rsidP="001118DC">
            <w:pPr>
              <w:jc w:val="both"/>
            </w:pPr>
            <w:r w:rsidRPr="00FD701C">
              <w:lastRenderedPageBreak/>
              <w:t>17. Работа с неуспевающими, консультации, дополнительные занятия.</w:t>
            </w:r>
          </w:p>
          <w:p w:rsidR="001118DC" w:rsidRPr="00FD701C" w:rsidRDefault="001118DC" w:rsidP="001118DC">
            <w:pPr>
              <w:jc w:val="both"/>
            </w:pPr>
          </w:p>
        </w:tc>
        <w:tc>
          <w:tcPr>
            <w:tcW w:w="1753" w:type="dxa"/>
          </w:tcPr>
          <w:p w:rsidR="001118DC" w:rsidRPr="00FD701C" w:rsidRDefault="001118DC" w:rsidP="001118DC">
            <w:pPr>
              <w:jc w:val="both"/>
            </w:pPr>
            <w:r w:rsidRPr="00FD701C">
              <w:t>в течение года</w:t>
            </w:r>
          </w:p>
        </w:tc>
        <w:tc>
          <w:tcPr>
            <w:tcW w:w="2466" w:type="dxa"/>
          </w:tcPr>
          <w:p w:rsidR="001118DC" w:rsidRPr="00FD701C" w:rsidRDefault="001118DC" w:rsidP="001118DC">
            <w:pPr>
              <w:jc w:val="both"/>
            </w:pPr>
            <w:r w:rsidRPr="00FD701C">
              <w:t>Зам. директора по УР</w:t>
            </w:r>
          </w:p>
          <w:p w:rsidR="001118DC" w:rsidRPr="00FD701C" w:rsidRDefault="001118DC" w:rsidP="001118DC">
            <w:pPr>
              <w:jc w:val="both"/>
            </w:pPr>
          </w:p>
        </w:tc>
        <w:tc>
          <w:tcPr>
            <w:tcW w:w="2081" w:type="dxa"/>
          </w:tcPr>
          <w:p w:rsidR="001118DC" w:rsidRPr="00FD701C" w:rsidRDefault="001118DC" w:rsidP="001118DC">
            <w:pPr>
              <w:jc w:val="both"/>
            </w:pPr>
            <w:r w:rsidRPr="00FD701C">
              <w:t>Индивидуальные беседы</w:t>
            </w:r>
          </w:p>
          <w:p w:rsidR="001118DC" w:rsidRPr="00FD701C" w:rsidRDefault="001118DC" w:rsidP="001118DC">
            <w:pPr>
              <w:jc w:val="both"/>
            </w:pPr>
          </w:p>
        </w:tc>
      </w:tr>
      <w:tr w:rsidR="001118DC" w:rsidRPr="00FD701C" w:rsidTr="001118DC">
        <w:tc>
          <w:tcPr>
            <w:tcW w:w="3708" w:type="dxa"/>
          </w:tcPr>
          <w:p w:rsidR="001118DC" w:rsidRPr="00FD701C" w:rsidRDefault="001118DC" w:rsidP="001118DC">
            <w:pPr>
              <w:jc w:val="both"/>
            </w:pPr>
            <w:r w:rsidRPr="00FD701C">
              <w:t>18. Обеспечение учебниками учащихся.</w:t>
            </w:r>
          </w:p>
        </w:tc>
        <w:tc>
          <w:tcPr>
            <w:tcW w:w="1753" w:type="dxa"/>
          </w:tcPr>
          <w:p w:rsidR="001118DC" w:rsidRPr="00FD701C" w:rsidRDefault="001118DC" w:rsidP="001118DC">
            <w:pPr>
              <w:jc w:val="both"/>
            </w:pPr>
            <w:r w:rsidRPr="00FD701C">
              <w:t>сентябрь</w:t>
            </w:r>
          </w:p>
        </w:tc>
        <w:tc>
          <w:tcPr>
            <w:tcW w:w="2466" w:type="dxa"/>
          </w:tcPr>
          <w:p w:rsidR="001118DC" w:rsidRPr="00FD701C" w:rsidRDefault="001118DC" w:rsidP="001118DC">
            <w:pPr>
              <w:jc w:val="both"/>
            </w:pPr>
            <w:r>
              <w:t>Библиотекарь</w:t>
            </w:r>
          </w:p>
          <w:p w:rsidR="001118DC" w:rsidRPr="00FD701C" w:rsidRDefault="001118DC" w:rsidP="001118DC">
            <w:pPr>
              <w:jc w:val="both"/>
            </w:pPr>
          </w:p>
        </w:tc>
        <w:tc>
          <w:tcPr>
            <w:tcW w:w="2081" w:type="dxa"/>
          </w:tcPr>
          <w:p w:rsidR="001118DC" w:rsidRPr="00FD701C" w:rsidRDefault="001118DC" w:rsidP="001118DC">
            <w:pPr>
              <w:jc w:val="both"/>
            </w:pPr>
            <w:r w:rsidRPr="00FD701C">
              <w:t>Совещание при директоре</w:t>
            </w:r>
          </w:p>
        </w:tc>
      </w:tr>
      <w:tr w:rsidR="001118DC" w:rsidRPr="00FD701C" w:rsidTr="001118DC">
        <w:tc>
          <w:tcPr>
            <w:tcW w:w="3708" w:type="dxa"/>
          </w:tcPr>
          <w:p w:rsidR="001118DC" w:rsidRPr="00FD701C" w:rsidRDefault="001118DC" w:rsidP="001118DC">
            <w:pPr>
              <w:jc w:val="both"/>
            </w:pPr>
            <w:r w:rsidRPr="00FD701C">
              <w:t>19. Ознакомление учащихся с правилами техники безопасности при проведении различных учебных занятий, во время проведения мероприятий во внеурочное время.</w:t>
            </w:r>
          </w:p>
        </w:tc>
        <w:tc>
          <w:tcPr>
            <w:tcW w:w="1753" w:type="dxa"/>
          </w:tcPr>
          <w:p w:rsidR="001118DC" w:rsidRPr="00FD701C" w:rsidRDefault="001118DC" w:rsidP="001118DC">
            <w:pPr>
              <w:jc w:val="both"/>
            </w:pPr>
            <w:r w:rsidRPr="00FD701C">
              <w:t xml:space="preserve"> В течение года</w:t>
            </w:r>
          </w:p>
        </w:tc>
        <w:tc>
          <w:tcPr>
            <w:tcW w:w="2466" w:type="dxa"/>
          </w:tcPr>
          <w:p w:rsidR="001118DC" w:rsidRPr="00FD701C" w:rsidRDefault="001118DC" w:rsidP="001118DC">
            <w:pPr>
              <w:jc w:val="both"/>
            </w:pPr>
            <w:r w:rsidRPr="00FD701C">
              <w:t xml:space="preserve"> Зам. дир. по УР , ВР</w:t>
            </w:r>
          </w:p>
          <w:p w:rsidR="001118DC" w:rsidRPr="00FD701C" w:rsidRDefault="001118DC" w:rsidP="001118DC">
            <w:pPr>
              <w:jc w:val="both"/>
            </w:pPr>
            <w:r w:rsidRPr="00FD701C">
              <w:t xml:space="preserve">Классные рук. Предметники   </w:t>
            </w:r>
          </w:p>
        </w:tc>
        <w:tc>
          <w:tcPr>
            <w:tcW w:w="2081" w:type="dxa"/>
          </w:tcPr>
          <w:p w:rsidR="001118DC" w:rsidRPr="00FD701C" w:rsidRDefault="001118DC" w:rsidP="001118DC">
            <w:pPr>
              <w:jc w:val="both"/>
            </w:pPr>
            <w:r w:rsidRPr="00FD701C">
              <w:t>Инструктаж</w:t>
            </w:r>
          </w:p>
          <w:p w:rsidR="001118DC" w:rsidRPr="00FD701C" w:rsidRDefault="001118DC" w:rsidP="001118DC">
            <w:pPr>
              <w:jc w:val="both"/>
            </w:pPr>
          </w:p>
        </w:tc>
      </w:tr>
      <w:tr w:rsidR="001118DC" w:rsidRPr="00FD701C" w:rsidTr="001118DC">
        <w:tc>
          <w:tcPr>
            <w:tcW w:w="3708" w:type="dxa"/>
          </w:tcPr>
          <w:p w:rsidR="001118DC" w:rsidRPr="00FD701C" w:rsidRDefault="001118DC" w:rsidP="001118DC">
            <w:pPr>
              <w:jc w:val="both"/>
            </w:pPr>
            <w:r w:rsidRPr="00FD701C">
              <w:t>20. Создание условий введения предпрофильной подготовки и профильного обучения</w:t>
            </w:r>
          </w:p>
        </w:tc>
        <w:tc>
          <w:tcPr>
            <w:tcW w:w="1753" w:type="dxa"/>
          </w:tcPr>
          <w:p w:rsidR="001118DC" w:rsidRPr="00FD701C" w:rsidRDefault="001118DC" w:rsidP="001118DC">
            <w:pPr>
              <w:jc w:val="both"/>
            </w:pPr>
            <w:r w:rsidRPr="00FD701C">
              <w:t>В течение года</w:t>
            </w:r>
          </w:p>
        </w:tc>
        <w:tc>
          <w:tcPr>
            <w:tcW w:w="2466" w:type="dxa"/>
          </w:tcPr>
          <w:p w:rsidR="001118DC" w:rsidRPr="00FD701C" w:rsidRDefault="001118DC" w:rsidP="001118DC">
            <w:pPr>
              <w:jc w:val="both"/>
            </w:pPr>
            <w:r w:rsidRPr="00FD701C">
              <w:t>Зам. дир. по УР</w:t>
            </w:r>
          </w:p>
          <w:p w:rsidR="001118DC" w:rsidRPr="00FD701C" w:rsidRDefault="001118DC" w:rsidP="001118DC">
            <w:pPr>
              <w:jc w:val="both"/>
            </w:pPr>
          </w:p>
        </w:tc>
        <w:tc>
          <w:tcPr>
            <w:tcW w:w="2081" w:type="dxa"/>
          </w:tcPr>
          <w:p w:rsidR="001118DC" w:rsidRPr="00FD701C" w:rsidRDefault="001118DC" w:rsidP="001118DC">
            <w:pPr>
              <w:jc w:val="both"/>
            </w:pPr>
            <w:r w:rsidRPr="00FD701C">
              <w:t>Анализ, работа с кадрами.</w:t>
            </w:r>
          </w:p>
        </w:tc>
      </w:tr>
      <w:tr w:rsidR="001118DC" w:rsidRPr="00FD701C" w:rsidTr="001118DC">
        <w:tc>
          <w:tcPr>
            <w:tcW w:w="3708" w:type="dxa"/>
          </w:tcPr>
          <w:p w:rsidR="001118DC" w:rsidRPr="00FD701C" w:rsidRDefault="001118DC" w:rsidP="001118DC">
            <w:pPr>
              <w:jc w:val="both"/>
            </w:pPr>
            <w:r w:rsidRPr="00FD701C">
              <w:t>21. Комплексная проверка охвата всех детей школьного возраста обучением в школе, в системе профессионального образования. Сбор данных о трудоустройстве выпускников 9-х и 11-х классов.</w:t>
            </w:r>
          </w:p>
        </w:tc>
        <w:tc>
          <w:tcPr>
            <w:tcW w:w="1753" w:type="dxa"/>
          </w:tcPr>
          <w:p w:rsidR="001118DC" w:rsidRPr="00FD701C" w:rsidRDefault="001118DC" w:rsidP="001118DC">
            <w:pPr>
              <w:jc w:val="both"/>
            </w:pPr>
            <w:r w:rsidRPr="00FD701C">
              <w:t>Август</w:t>
            </w:r>
          </w:p>
        </w:tc>
        <w:tc>
          <w:tcPr>
            <w:tcW w:w="2466" w:type="dxa"/>
          </w:tcPr>
          <w:p w:rsidR="001118DC" w:rsidRPr="00FD701C" w:rsidRDefault="001118DC" w:rsidP="001118DC">
            <w:pPr>
              <w:jc w:val="both"/>
            </w:pPr>
            <w:r w:rsidRPr="00FD701C">
              <w:t xml:space="preserve"> Зам. директора по УР,ВР</w:t>
            </w:r>
          </w:p>
          <w:p w:rsidR="001118DC" w:rsidRPr="00FD701C" w:rsidRDefault="001118DC" w:rsidP="001118DC">
            <w:pPr>
              <w:jc w:val="both"/>
            </w:pPr>
            <w:r w:rsidRPr="00FD701C">
              <w:t xml:space="preserve"> </w:t>
            </w:r>
          </w:p>
        </w:tc>
        <w:tc>
          <w:tcPr>
            <w:tcW w:w="2081" w:type="dxa"/>
          </w:tcPr>
          <w:p w:rsidR="001118DC" w:rsidRPr="00FD701C" w:rsidRDefault="001118DC" w:rsidP="001118DC">
            <w:pPr>
              <w:jc w:val="both"/>
            </w:pPr>
            <w:r w:rsidRPr="00FD701C">
              <w:t xml:space="preserve"> Отчет</w:t>
            </w:r>
          </w:p>
        </w:tc>
      </w:tr>
      <w:tr w:rsidR="001118DC" w:rsidRPr="00FD701C" w:rsidTr="001118DC">
        <w:tc>
          <w:tcPr>
            <w:tcW w:w="3708" w:type="dxa"/>
          </w:tcPr>
          <w:p w:rsidR="001118DC" w:rsidRPr="00FD701C" w:rsidRDefault="001118DC" w:rsidP="001118DC">
            <w:pPr>
              <w:jc w:val="both"/>
            </w:pPr>
            <w:r w:rsidRPr="00FD701C">
              <w:t>22. Собрание с родителями будущих первоклассников.</w:t>
            </w:r>
          </w:p>
        </w:tc>
        <w:tc>
          <w:tcPr>
            <w:tcW w:w="1753" w:type="dxa"/>
          </w:tcPr>
          <w:p w:rsidR="001118DC" w:rsidRPr="00FD701C" w:rsidRDefault="001118DC" w:rsidP="001118DC">
            <w:pPr>
              <w:jc w:val="both"/>
            </w:pPr>
            <w:r w:rsidRPr="00FD701C">
              <w:t>Апрель</w:t>
            </w:r>
          </w:p>
        </w:tc>
        <w:tc>
          <w:tcPr>
            <w:tcW w:w="2466" w:type="dxa"/>
          </w:tcPr>
          <w:p w:rsidR="001118DC" w:rsidRPr="00FD701C" w:rsidRDefault="001118DC" w:rsidP="001118DC">
            <w:pPr>
              <w:jc w:val="both"/>
            </w:pPr>
            <w:r w:rsidRPr="00FD701C">
              <w:t xml:space="preserve">Зам. директора по УР </w:t>
            </w:r>
          </w:p>
        </w:tc>
        <w:tc>
          <w:tcPr>
            <w:tcW w:w="2081" w:type="dxa"/>
          </w:tcPr>
          <w:p w:rsidR="001118DC" w:rsidRPr="00FD701C" w:rsidRDefault="001118DC" w:rsidP="001118DC">
            <w:pPr>
              <w:jc w:val="both"/>
            </w:pPr>
            <w:r w:rsidRPr="00FD701C">
              <w:t>Индивидуальные беседы</w:t>
            </w:r>
          </w:p>
        </w:tc>
      </w:tr>
      <w:tr w:rsidR="001118DC" w:rsidRPr="00FD701C" w:rsidTr="001118DC">
        <w:tc>
          <w:tcPr>
            <w:tcW w:w="3708" w:type="dxa"/>
          </w:tcPr>
          <w:p w:rsidR="001118DC" w:rsidRPr="00FD701C" w:rsidRDefault="001118DC" w:rsidP="001118DC">
            <w:pPr>
              <w:jc w:val="both"/>
            </w:pPr>
            <w:r w:rsidRPr="00FD701C">
              <w:t>23. Организация родительского всеобуча, общешкольных родительских собраний.</w:t>
            </w:r>
          </w:p>
        </w:tc>
        <w:tc>
          <w:tcPr>
            <w:tcW w:w="1753" w:type="dxa"/>
          </w:tcPr>
          <w:p w:rsidR="001118DC" w:rsidRPr="00FD701C" w:rsidRDefault="001118DC" w:rsidP="001118DC">
            <w:pPr>
              <w:jc w:val="both"/>
            </w:pPr>
            <w:r w:rsidRPr="00FD701C">
              <w:t>В течение года</w:t>
            </w:r>
          </w:p>
        </w:tc>
        <w:tc>
          <w:tcPr>
            <w:tcW w:w="2466" w:type="dxa"/>
          </w:tcPr>
          <w:p w:rsidR="001118DC" w:rsidRPr="00FD701C" w:rsidRDefault="001118DC" w:rsidP="001118DC">
            <w:pPr>
              <w:jc w:val="both"/>
            </w:pPr>
            <w:r w:rsidRPr="00FD701C">
              <w:t xml:space="preserve">Зам. дир. по ВР </w:t>
            </w:r>
          </w:p>
          <w:p w:rsidR="001118DC" w:rsidRPr="00FD701C" w:rsidRDefault="001118DC" w:rsidP="001118DC">
            <w:pPr>
              <w:jc w:val="both"/>
            </w:pPr>
          </w:p>
        </w:tc>
        <w:tc>
          <w:tcPr>
            <w:tcW w:w="2081" w:type="dxa"/>
          </w:tcPr>
          <w:p w:rsidR="001118DC" w:rsidRPr="00FD701C" w:rsidRDefault="001118DC" w:rsidP="001118DC">
            <w:pPr>
              <w:jc w:val="both"/>
            </w:pPr>
            <w:r w:rsidRPr="00FD701C">
              <w:t>Анализ</w:t>
            </w:r>
          </w:p>
        </w:tc>
      </w:tr>
    </w:tbl>
    <w:p w:rsidR="001118DC" w:rsidRDefault="001118DC" w:rsidP="001118DC">
      <w:pPr>
        <w:jc w:val="both"/>
      </w:pPr>
    </w:p>
    <w:p w:rsidR="001118DC" w:rsidRDefault="001118DC" w:rsidP="001118DC">
      <w:pPr>
        <w:jc w:val="both"/>
      </w:pPr>
    </w:p>
    <w:p w:rsidR="001118DC" w:rsidRDefault="001118DC" w:rsidP="001118DC">
      <w:pPr>
        <w:jc w:val="both"/>
      </w:pPr>
    </w:p>
    <w:p w:rsidR="001118DC" w:rsidRDefault="001118DC" w:rsidP="001118DC">
      <w:pPr>
        <w:jc w:val="both"/>
      </w:pPr>
    </w:p>
    <w:p w:rsidR="001118DC" w:rsidRDefault="001118DC" w:rsidP="001118DC">
      <w:pPr>
        <w:jc w:val="both"/>
      </w:pPr>
    </w:p>
    <w:p w:rsidR="001118DC" w:rsidRDefault="001118DC" w:rsidP="001118DC">
      <w:pPr>
        <w:jc w:val="both"/>
      </w:pPr>
    </w:p>
    <w:p w:rsidR="001118DC" w:rsidRDefault="001118DC" w:rsidP="001118DC">
      <w:pPr>
        <w:jc w:val="both"/>
      </w:pPr>
    </w:p>
    <w:p w:rsidR="001118DC" w:rsidRDefault="001118DC" w:rsidP="001118DC">
      <w:pPr>
        <w:jc w:val="both"/>
      </w:pPr>
    </w:p>
    <w:p w:rsidR="001118DC" w:rsidRDefault="001118DC" w:rsidP="001118DC">
      <w:pPr>
        <w:jc w:val="both"/>
      </w:pPr>
    </w:p>
    <w:p w:rsidR="001118DC" w:rsidRDefault="001118DC" w:rsidP="001118DC">
      <w:pPr>
        <w:jc w:val="both"/>
      </w:pPr>
    </w:p>
    <w:p w:rsidR="00D96F9E" w:rsidRDefault="00D96F9E" w:rsidP="00D96F9E">
      <w:pPr>
        <w:pStyle w:val="a4"/>
        <w:spacing w:before="0" w:beforeAutospacing="0" w:after="0" w:afterAutospacing="0"/>
        <w:rPr>
          <w:rStyle w:val="af8"/>
          <w:sz w:val="24"/>
          <w:szCs w:val="24"/>
        </w:rPr>
      </w:pPr>
    </w:p>
    <w:p w:rsidR="001118DC" w:rsidRDefault="001118DC" w:rsidP="00D96F9E">
      <w:pPr>
        <w:pStyle w:val="a4"/>
        <w:spacing w:before="0" w:beforeAutospacing="0" w:after="0" w:afterAutospacing="0"/>
        <w:rPr>
          <w:rStyle w:val="af8"/>
          <w:sz w:val="24"/>
          <w:szCs w:val="24"/>
        </w:rPr>
      </w:pPr>
    </w:p>
    <w:p w:rsidR="001118DC" w:rsidRDefault="001118DC" w:rsidP="00D96F9E">
      <w:pPr>
        <w:pStyle w:val="a4"/>
        <w:spacing w:before="0" w:beforeAutospacing="0" w:after="0" w:afterAutospacing="0"/>
        <w:rPr>
          <w:rStyle w:val="af8"/>
          <w:sz w:val="24"/>
          <w:szCs w:val="24"/>
        </w:rPr>
      </w:pPr>
    </w:p>
    <w:p w:rsidR="001118DC" w:rsidRDefault="001118DC" w:rsidP="00D96F9E">
      <w:pPr>
        <w:pStyle w:val="a4"/>
        <w:spacing w:before="0" w:beforeAutospacing="0" w:after="0" w:afterAutospacing="0"/>
        <w:rPr>
          <w:rStyle w:val="af8"/>
          <w:sz w:val="24"/>
          <w:szCs w:val="24"/>
        </w:rPr>
      </w:pPr>
    </w:p>
    <w:p w:rsidR="001118DC" w:rsidRDefault="001118DC" w:rsidP="00D96F9E">
      <w:pPr>
        <w:pStyle w:val="a4"/>
        <w:spacing w:before="0" w:beforeAutospacing="0" w:after="0" w:afterAutospacing="0"/>
        <w:rPr>
          <w:rStyle w:val="af8"/>
          <w:sz w:val="24"/>
          <w:szCs w:val="24"/>
        </w:rPr>
      </w:pPr>
    </w:p>
    <w:p w:rsidR="001118DC" w:rsidRDefault="001118DC" w:rsidP="00D96F9E">
      <w:pPr>
        <w:pStyle w:val="a4"/>
        <w:spacing w:before="0" w:beforeAutospacing="0" w:after="0" w:afterAutospacing="0"/>
        <w:rPr>
          <w:rStyle w:val="af8"/>
          <w:sz w:val="24"/>
          <w:szCs w:val="24"/>
        </w:rPr>
      </w:pPr>
    </w:p>
    <w:p w:rsidR="001118DC" w:rsidRDefault="001118DC" w:rsidP="00D96F9E">
      <w:pPr>
        <w:pStyle w:val="a4"/>
        <w:spacing w:before="0" w:beforeAutospacing="0" w:after="0" w:afterAutospacing="0"/>
        <w:rPr>
          <w:rStyle w:val="af8"/>
          <w:sz w:val="24"/>
          <w:szCs w:val="24"/>
        </w:rPr>
      </w:pPr>
    </w:p>
    <w:p w:rsidR="001118DC" w:rsidRDefault="001118DC" w:rsidP="00D96F9E">
      <w:pPr>
        <w:pStyle w:val="a4"/>
        <w:spacing w:before="0" w:beforeAutospacing="0" w:after="0" w:afterAutospacing="0"/>
        <w:rPr>
          <w:rStyle w:val="af8"/>
          <w:sz w:val="24"/>
          <w:szCs w:val="24"/>
        </w:rPr>
      </w:pPr>
    </w:p>
    <w:p w:rsidR="001118DC" w:rsidRDefault="001118DC" w:rsidP="00D96F9E">
      <w:pPr>
        <w:pStyle w:val="a4"/>
        <w:spacing w:before="0" w:beforeAutospacing="0" w:after="0" w:afterAutospacing="0"/>
        <w:rPr>
          <w:rStyle w:val="af8"/>
          <w:sz w:val="24"/>
          <w:szCs w:val="24"/>
        </w:rPr>
      </w:pPr>
    </w:p>
    <w:p w:rsidR="001118DC" w:rsidRDefault="001118DC" w:rsidP="00D96F9E">
      <w:pPr>
        <w:pStyle w:val="a4"/>
        <w:spacing w:before="0" w:beforeAutospacing="0" w:after="0" w:afterAutospacing="0"/>
        <w:rPr>
          <w:rStyle w:val="af8"/>
          <w:sz w:val="24"/>
          <w:szCs w:val="24"/>
        </w:rPr>
      </w:pPr>
    </w:p>
    <w:p w:rsidR="001118DC" w:rsidRDefault="001118DC" w:rsidP="00D96F9E">
      <w:pPr>
        <w:pStyle w:val="a4"/>
        <w:spacing w:before="0" w:beforeAutospacing="0" w:after="0" w:afterAutospacing="0"/>
        <w:rPr>
          <w:rStyle w:val="af8"/>
          <w:sz w:val="24"/>
          <w:szCs w:val="24"/>
        </w:rPr>
      </w:pPr>
    </w:p>
    <w:p w:rsidR="00D30CBE" w:rsidRPr="00F9656B" w:rsidRDefault="00D30CBE" w:rsidP="00D96F9E">
      <w:pPr>
        <w:pStyle w:val="a4"/>
        <w:spacing w:before="0" w:beforeAutospacing="0" w:after="0" w:afterAutospacing="0"/>
        <w:rPr>
          <w:rStyle w:val="af8"/>
          <w:sz w:val="24"/>
          <w:szCs w:val="24"/>
        </w:rPr>
      </w:pPr>
    </w:p>
    <w:p w:rsidR="005D3C91" w:rsidRPr="00F9656B" w:rsidRDefault="005D3C91" w:rsidP="005D3C91">
      <w:pPr>
        <w:jc w:val="both"/>
      </w:pPr>
    </w:p>
    <w:p w:rsidR="005D3C91" w:rsidRDefault="005D3C91" w:rsidP="005D3C91">
      <w:pPr>
        <w:jc w:val="both"/>
      </w:pPr>
    </w:p>
    <w:p w:rsidR="005D3C91" w:rsidRDefault="005D3C91" w:rsidP="005D3C91">
      <w:pPr>
        <w:shd w:val="clear" w:color="auto" w:fill="FFFFFF"/>
        <w:autoSpaceDE w:val="0"/>
        <w:ind w:firstLine="540"/>
        <w:jc w:val="both"/>
        <w:rPr>
          <w:b/>
          <w:color w:val="000000"/>
          <w:sz w:val="28"/>
          <w:szCs w:val="28"/>
        </w:rPr>
      </w:pPr>
      <w:r>
        <w:rPr>
          <w:b/>
          <w:color w:val="000000"/>
          <w:sz w:val="28"/>
          <w:szCs w:val="28"/>
        </w:rPr>
        <w:t>План совместной работы с дошкольным образовательным учреждением</w:t>
      </w:r>
    </w:p>
    <w:p w:rsidR="005D3C91" w:rsidRDefault="005D3C91" w:rsidP="005D3C91">
      <w:pPr>
        <w:ind w:firstLine="540"/>
        <w:jc w:val="both"/>
      </w:pPr>
    </w:p>
    <w:tbl>
      <w:tblPr>
        <w:tblW w:w="0" w:type="auto"/>
        <w:jc w:val="center"/>
        <w:tblLayout w:type="fixed"/>
        <w:tblLook w:val="04A0" w:firstRow="1" w:lastRow="0" w:firstColumn="1" w:lastColumn="0" w:noHBand="0" w:noVBand="1"/>
      </w:tblPr>
      <w:tblGrid>
        <w:gridCol w:w="458"/>
        <w:gridCol w:w="3932"/>
        <w:gridCol w:w="1798"/>
        <w:gridCol w:w="3293"/>
      </w:tblGrid>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rPr>
                <w:b/>
              </w:rPr>
            </w:pPr>
            <w:r>
              <w:rPr>
                <w:b/>
              </w:rPr>
              <w:t>№</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rPr>
                <w:b/>
              </w:rPr>
            </w:pPr>
            <w:r>
              <w:rPr>
                <w:b/>
              </w:rPr>
              <w:t>Наименование мероприятий</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rPr>
                <w:b/>
              </w:rPr>
            </w:pPr>
            <w:r>
              <w:rPr>
                <w:b/>
              </w:rPr>
              <w:t>Дата</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rPr>
                <w:b/>
              </w:rPr>
            </w:pPr>
            <w:r>
              <w:rPr>
                <w:b/>
              </w:rPr>
              <w:t>Ответственные</w:t>
            </w:r>
          </w:p>
        </w:tc>
      </w:tr>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1</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Организация предметно-развивающей среды и жизненного пространства для обеспечения разнообразной деятельности детей дошкольного и начального школьного возраста</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В течение учебного года</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pPr>
            <w:r>
              <w:t>Зав.</w:t>
            </w:r>
            <w:r w:rsidR="00D96F9E">
              <w:t xml:space="preserve"> </w:t>
            </w:r>
            <w:r>
              <w:t>ДОУ и директор школы</w:t>
            </w:r>
          </w:p>
        </w:tc>
      </w:tr>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2</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Проведение экскурсий и целевых прогулок в школу</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В течение учебного года</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pPr>
            <w:r>
              <w:t>Воспитатели, учителя начальных классов</w:t>
            </w:r>
          </w:p>
        </w:tc>
      </w:tr>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3</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pPr>
            <w:r>
              <w:t>Составление описательных рассказов по итогам экскурсий</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В течение учебного года</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pPr>
            <w:r>
              <w:t>Воспитатели</w:t>
            </w:r>
          </w:p>
        </w:tc>
      </w:tr>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4</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Осуществление единого подхода в привитии гигиенических навыков, в умении вести себя со взрослыми, сверстниками, в соблюдении режима дня</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В течение учебного года</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pPr>
            <w:r>
              <w:t>Воспитатели, учителя начальных классов</w:t>
            </w:r>
          </w:p>
        </w:tc>
      </w:tr>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5</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Использование игр в педагогическом процессе</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В течение учебного года</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pPr>
            <w:r>
              <w:t>Воспитатели, учителя начальных классов</w:t>
            </w:r>
          </w:p>
        </w:tc>
      </w:tr>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6</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Обеспечение своевременного медицинского осмотра детей, сбор основных медицинских данных</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В течение учебного года</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pPr>
            <w:r>
              <w:t>Воспитатели, учителя начальных классов, мед.работники</w:t>
            </w:r>
          </w:p>
        </w:tc>
      </w:tr>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7</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Организация шефской помощи детскому саду</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В течение учебного года</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pPr>
            <w:r>
              <w:t>Педагог – организатор</w:t>
            </w:r>
          </w:p>
        </w:tc>
      </w:tr>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8</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Встречи за «круглым столом»:</w:t>
            </w:r>
          </w:p>
          <w:p w:rsidR="005D3C91" w:rsidRDefault="005D3C91">
            <w:pPr>
              <w:jc w:val="both"/>
            </w:pPr>
            <w:r>
              <w:t>1. Участие родителей в подготовке ребёнка к школе.</w:t>
            </w:r>
          </w:p>
          <w:p w:rsidR="005D3C91" w:rsidRDefault="005D3C91">
            <w:pPr>
              <w:jc w:val="both"/>
            </w:pPr>
            <w:r>
              <w:t>2. Как готовить ребёнка к школе, не нанося вред здоровью?</w:t>
            </w:r>
          </w:p>
          <w:p w:rsidR="005D3C91" w:rsidRDefault="005D3C91">
            <w:pPr>
              <w:jc w:val="both"/>
            </w:pPr>
            <w:r>
              <w:t>3. Уровень усвоения программы дошкольного образования выпускниками детского сада</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1 раз в четверть</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pPr>
            <w:r>
              <w:t>Заместители директора, зав. ДОУ</w:t>
            </w:r>
          </w:p>
        </w:tc>
      </w:tr>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9</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Взаимопосещение, совместные родительские собрания</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1 раз в четверть</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pPr>
            <w:r>
              <w:t>Воспитатели, учителя начальных классов</w:t>
            </w:r>
          </w:p>
        </w:tc>
      </w:tr>
      <w:tr w:rsidR="005D3C91" w:rsidTr="005D3C91">
        <w:trPr>
          <w:jc w:val="center"/>
        </w:trPr>
        <w:tc>
          <w:tcPr>
            <w:tcW w:w="458" w:type="dxa"/>
            <w:tcBorders>
              <w:top w:val="single" w:sz="4" w:space="0" w:color="000000"/>
              <w:left w:val="single" w:sz="4" w:space="0" w:color="000000"/>
              <w:bottom w:val="single" w:sz="4" w:space="0" w:color="000000"/>
              <w:right w:val="nil"/>
            </w:tcBorders>
            <w:hideMark/>
          </w:tcPr>
          <w:p w:rsidR="005D3C91" w:rsidRDefault="005D3C91">
            <w:pPr>
              <w:snapToGrid w:val="0"/>
              <w:jc w:val="both"/>
            </w:pPr>
            <w:r>
              <w:t>10</w:t>
            </w:r>
          </w:p>
        </w:tc>
        <w:tc>
          <w:tcPr>
            <w:tcW w:w="3932" w:type="dxa"/>
            <w:tcBorders>
              <w:top w:val="single" w:sz="4" w:space="0" w:color="000000"/>
              <w:left w:val="single" w:sz="4" w:space="0" w:color="000000"/>
              <w:bottom w:val="single" w:sz="4" w:space="0" w:color="000000"/>
              <w:right w:val="nil"/>
            </w:tcBorders>
            <w:hideMark/>
          </w:tcPr>
          <w:p w:rsidR="005D3C91" w:rsidRDefault="005D3C91">
            <w:pPr>
              <w:snapToGrid w:val="0"/>
              <w:jc w:val="both"/>
            </w:pPr>
            <w:r>
              <w:t>Проведение контрольных уроков по выполнению нормативов при участии детей подготовительной группы</w:t>
            </w:r>
          </w:p>
        </w:tc>
        <w:tc>
          <w:tcPr>
            <w:tcW w:w="1798" w:type="dxa"/>
            <w:tcBorders>
              <w:top w:val="single" w:sz="4" w:space="0" w:color="000000"/>
              <w:left w:val="single" w:sz="4" w:space="0" w:color="000000"/>
              <w:bottom w:val="single" w:sz="4" w:space="0" w:color="000000"/>
              <w:right w:val="nil"/>
            </w:tcBorders>
            <w:hideMark/>
          </w:tcPr>
          <w:p w:rsidR="005D3C91" w:rsidRDefault="005D3C91">
            <w:pPr>
              <w:snapToGrid w:val="0"/>
              <w:jc w:val="both"/>
            </w:pPr>
            <w:r>
              <w:rPr>
                <w:lang w:val="en-US"/>
              </w:rPr>
              <w:t>IV</w:t>
            </w:r>
            <w:r>
              <w:t xml:space="preserve"> четверть</w:t>
            </w:r>
          </w:p>
        </w:tc>
        <w:tc>
          <w:tcPr>
            <w:tcW w:w="3293" w:type="dxa"/>
            <w:tcBorders>
              <w:top w:val="single" w:sz="4" w:space="0" w:color="000000"/>
              <w:left w:val="single" w:sz="4" w:space="0" w:color="000000"/>
              <w:bottom w:val="single" w:sz="4" w:space="0" w:color="000000"/>
              <w:right w:val="single" w:sz="4" w:space="0" w:color="000000"/>
            </w:tcBorders>
            <w:hideMark/>
          </w:tcPr>
          <w:p w:rsidR="005D3C91" w:rsidRDefault="005D3C91">
            <w:pPr>
              <w:snapToGrid w:val="0"/>
              <w:jc w:val="both"/>
            </w:pPr>
            <w:r>
              <w:t>Заместители директора, учителя начальных классов, воспитатели</w:t>
            </w:r>
          </w:p>
        </w:tc>
      </w:tr>
    </w:tbl>
    <w:p w:rsidR="005D3C91" w:rsidRDefault="005D3C91" w:rsidP="005D3C91">
      <w:pPr>
        <w:jc w:val="both"/>
      </w:pPr>
    </w:p>
    <w:p w:rsidR="000F4DB0" w:rsidRDefault="000F4DB0" w:rsidP="005D3C91">
      <w:pPr>
        <w:jc w:val="center"/>
        <w:rPr>
          <w:b/>
          <w:sz w:val="28"/>
          <w:szCs w:val="28"/>
        </w:rPr>
      </w:pPr>
    </w:p>
    <w:p w:rsidR="002F5C2E" w:rsidRDefault="002F5C2E" w:rsidP="005D3C91">
      <w:pPr>
        <w:jc w:val="center"/>
        <w:rPr>
          <w:b/>
          <w:sz w:val="28"/>
          <w:szCs w:val="28"/>
        </w:rPr>
      </w:pPr>
    </w:p>
    <w:p w:rsidR="002F5C2E" w:rsidRDefault="002F5C2E" w:rsidP="005D3C91">
      <w:pPr>
        <w:jc w:val="center"/>
        <w:rPr>
          <w:b/>
          <w:sz w:val="28"/>
          <w:szCs w:val="28"/>
        </w:rPr>
      </w:pPr>
    </w:p>
    <w:p w:rsidR="002F5C2E" w:rsidRDefault="002F5C2E" w:rsidP="005D3C91">
      <w:pPr>
        <w:jc w:val="center"/>
        <w:rPr>
          <w:b/>
          <w:sz w:val="28"/>
          <w:szCs w:val="28"/>
        </w:rPr>
      </w:pPr>
    </w:p>
    <w:p w:rsidR="002F5C2E" w:rsidRDefault="002F5C2E" w:rsidP="005D3C91">
      <w:pPr>
        <w:jc w:val="center"/>
        <w:rPr>
          <w:b/>
          <w:sz w:val="28"/>
          <w:szCs w:val="28"/>
        </w:rPr>
      </w:pPr>
    </w:p>
    <w:p w:rsidR="002F5C2E" w:rsidRDefault="002F5C2E" w:rsidP="005D3C91">
      <w:pPr>
        <w:jc w:val="center"/>
        <w:rPr>
          <w:b/>
          <w:sz w:val="28"/>
          <w:szCs w:val="28"/>
        </w:rPr>
      </w:pPr>
    </w:p>
    <w:p w:rsidR="002F5C2E" w:rsidRDefault="002F5C2E" w:rsidP="005D3C91">
      <w:pPr>
        <w:jc w:val="center"/>
        <w:rPr>
          <w:b/>
          <w:sz w:val="28"/>
          <w:szCs w:val="28"/>
        </w:rPr>
      </w:pPr>
    </w:p>
    <w:p w:rsidR="001118DC" w:rsidRDefault="001118DC" w:rsidP="005D3C91">
      <w:pPr>
        <w:jc w:val="center"/>
        <w:rPr>
          <w:b/>
          <w:sz w:val="28"/>
          <w:szCs w:val="28"/>
        </w:rPr>
      </w:pPr>
    </w:p>
    <w:p w:rsidR="001118DC" w:rsidRPr="007406B1" w:rsidRDefault="001118DC" w:rsidP="001118DC">
      <w:pPr>
        <w:jc w:val="center"/>
        <w:rPr>
          <w:b/>
        </w:rPr>
      </w:pPr>
      <w:r w:rsidRPr="007406B1">
        <w:rPr>
          <w:b/>
        </w:rPr>
        <w:t>План работы</w:t>
      </w:r>
    </w:p>
    <w:p w:rsidR="001118DC" w:rsidRPr="007406B1" w:rsidRDefault="001118DC" w:rsidP="001118DC">
      <w:pPr>
        <w:jc w:val="center"/>
        <w:rPr>
          <w:b/>
        </w:rPr>
      </w:pPr>
      <w:r w:rsidRPr="007406B1">
        <w:rPr>
          <w:b/>
        </w:rPr>
        <w:t xml:space="preserve">по организации и проведению государственной (итоговой) </w:t>
      </w:r>
    </w:p>
    <w:p w:rsidR="001118DC" w:rsidRPr="007406B1" w:rsidRDefault="007A437F" w:rsidP="001118DC">
      <w:pPr>
        <w:jc w:val="center"/>
      </w:pPr>
      <w:r>
        <w:rPr>
          <w:b/>
        </w:rPr>
        <w:t>аттестации выпускников   в 2021- 2022</w:t>
      </w:r>
      <w:r w:rsidR="001118DC" w:rsidRPr="007406B1">
        <w:rPr>
          <w:b/>
        </w:rPr>
        <w:t>гг.</w:t>
      </w:r>
    </w:p>
    <w:tbl>
      <w:tblPr>
        <w:tblW w:w="5000" w:type="pct"/>
        <w:tblLook w:val="04A0" w:firstRow="1" w:lastRow="0" w:firstColumn="1" w:lastColumn="0" w:noHBand="0" w:noVBand="1"/>
      </w:tblPr>
      <w:tblGrid>
        <w:gridCol w:w="770"/>
        <w:gridCol w:w="5293"/>
        <w:gridCol w:w="77"/>
        <w:gridCol w:w="35"/>
        <w:gridCol w:w="1642"/>
        <w:gridCol w:w="21"/>
        <w:gridCol w:w="67"/>
        <w:gridCol w:w="2515"/>
      </w:tblGrid>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jc w:val="center"/>
            </w:pPr>
            <w:r>
              <w:rPr>
                <w:b/>
              </w:rPr>
              <w:t>№ п/п</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rPr>
                <w:b/>
              </w:rPr>
              <w:t>Мероприятия</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rPr>
                <w:b/>
              </w:rPr>
              <w:t>Срок исполнения</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center"/>
            </w:pPr>
            <w:r>
              <w:rPr>
                <w:b/>
              </w:rPr>
              <w:t>Ответственные</w:t>
            </w:r>
          </w:p>
        </w:tc>
      </w:tr>
      <w:tr w:rsidR="001118DC" w:rsidTr="001118DC">
        <w:trPr>
          <w:trHeight w:val="276"/>
        </w:trPr>
        <w:tc>
          <w:tcPr>
            <w:tcW w:w="369" w:type="pct"/>
            <w:tcBorders>
              <w:top w:val="single" w:sz="4" w:space="0" w:color="000000"/>
              <w:left w:val="single" w:sz="4" w:space="0" w:color="000000"/>
              <w:bottom w:val="single" w:sz="4" w:space="0" w:color="000000"/>
              <w:right w:val="single" w:sz="4" w:space="0" w:color="000000"/>
            </w:tcBorders>
          </w:tcPr>
          <w:p w:rsidR="001118DC" w:rsidRDefault="001118DC" w:rsidP="001118DC">
            <w:pPr>
              <w:snapToGrid w:val="0"/>
              <w:jc w:val="center"/>
              <w:rPr>
                <w:b/>
                <w:i/>
              </w:rPr>
            </w:pPr>
          </w:p>
        </w:tc>
        <w:tc>
          <w:tcPr>
            <w:tcW w:w="4631" w:type="pct"/>
            <w:gridSpan w:val="7"/>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center"/>
            </w:pPr>
            <w:r>
              <w:rPr>
                <w:b/>
                <w:i/>
              </w:rPr>
              <w:t>1.Нормативно- правовое обеспечение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1</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Назначение ответственных по подготовке, организации и проведению ЕГЭ и за создание базы данных (приказ, план)</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Август</w:t>
            </w:r>
          </w:p>
        </w:tc>
        <w:tc>
          <w:tcPr>
            <w:tcW w:w="1249" w:type="pct"/>
            <w:gridSpan w:val="3"/>
            <w:tcBorders>
              <w:top w:val="single" w:sz="4" w:space="0" w:color="000000"/>
              <w:left w:val="single" w:sz="4" w:space="0" w:color="000000"/>
              <w:bottom w:val="single" w:sz="4" w:space="0" w:color="000000"/>
              <w:right w:val="single" w:sz="4" w:space="0" w:color="000000"/>
            </w:tcBorders>
          </w:tcPr>
          <w:p w:rsidR="001118DC" w:rsidRDefault="001118DC" w:rsidP="001118DC">
            <w:pPr>
              <w:snapToGrid w:val="0"/>
              <w:jc w:val="both"/>
            </w:pPr>
            <w:r>
              <w:t xml:space="preserve">Г.А. Мирсиапова директор школы </w:t>
            </w:r>
          </w:p>
          <w:p w:rsidR="001118DC" w:rsidRDefault="001118DC" w:rsidP="001118DC">
            <w:pPr>
              <w:snapToGrid w:val="0"/>
              <w:jc w:val="both"/>
            </w:pP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2</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Формирование базы данных выпускников 9, 11-х классов</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Сентябрь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Ф.М. Валиева</w:t>
            </w:r>
          </w:p>
          <w:p w:rsidR="001118DC" w:rsidRDefault="001118DC" w:rsidP="001118DC">
            <w:pPr>
              <w:snapToGrid w:val="0"/>
              <w:jc w:val="both"/>
            </w:pPr>
            <w:r>
              <w:t>ЗДУР</w:t>
            </w:r>
          </w:p>
          <w:p w:rsidR="001118DC" w:rsidRDefault="001118DC" w:rsidP="001118DC">
            <w:pPr>
              <w:snapToGrid w:val="0"/>
              <w:jc w:val="both"/>
            </w:pPr>
            <w:r>
              <w:t>Г.А. Исмагилова</w:t>
            </w:r>
          </w:p>
          <w:p w:rsidR="001118DC" w:rsidRDefault="001118DC" w:rsidP="001118DC">
            <w:pPr>
              <w:snapToGrid w:val="0"/>
              <w:jc w:val="both"/>
            </w:pPr>
            <w:r>
              <w:t>учитель информатики</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3</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Формирование банка данных учителей-предметников, работающих в 9 и 11-х классах. Создание рабочих групп учителей-предметников (приказ)</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Сентябрь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Ф.М. Валиева</w:t>
            </w:r>
          </w:p>
          <w:p w:rsidR="001118DC" w:rsidRDefault="001118DC" w:rsidP="001118DC">
            <w:pPr>
              <w:snapToGrid w:val="0"/>
              <w:jc w:val="both"/>
            </w:pPr>
            <w:r>
              <w:t xml:space="preserve">заместитель директора по учебной работе </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4</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Организация «горячей линии» в общеобразовательном учреждении для выпускников 9,11-х классов (Приказ)</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Сентябрь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 xml:space="preserve">Ф.М. Валиева, заместитель директора по учебной работе </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5</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Формирование базы данных детей-сирот, детей-инвалидов, детей из семей, оказавшихся в трудных жизненных условиях, детей из семей, оказавшихся в социально-опасном положении – учащихся 9,11-х классов.</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Октябрь</w:t>
            </w:r>
          </w:p>
        </w:tc>
        <w:tc>
          <w:tcPr>
            <w:tcW w:w="1249" w:type="pct"/>
            <w:gridSpan w:val="3"/>
            <w:tcBorders>
              <w:top w:val="single" w:sz="4" w:space="0" w:color="000000"/>
              <w:left w:val="single" w:sz="4" w:space="0" w:color="000000"/>
              <w:bottom w:val="single" w:sz="4" w:space="0" w:color="000000"/>
              <w:right w:val="single" w:sz="4" w:space="0" w:color="000000"/>
            </w:tcBorders>
          </w:tcPr>
          <w:p w:rsidR="001118DC" w:rsidRDefault="001118DC" w:rsidP="001118DC">
            <w:pPr>
              <w:snapToGrid w:val="0"/>
              <w:jc w:val="both"/>
            </w:pPr>
            <w:r>
              <w:t xml:space="preserve">Ф.М. Валиева, заместитель директора по учебной работе </w:t>
            </w:r>
          </w:p>
          <w:p w:rsidR="001118DC" w:rsidRDefault="001118DC" w:rsidP="001118DC">
            <w:pPr>
              <w:snapToGrid w:val="0"/>
              <w:jc w:val="both"/>
            </w:pP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6</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Формирование  базы данных выпускников 9, 11 -х классов (коррекция баз данных по результатам анализа  и собеседования)</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 xml:space="preserve">Декабрь, </w:t>
            </w:r>
          </w:p>
          <w:p w:rsidR="001118DC" w:rsidRDefault="001118DC" w:rsidP="001118DC">
            <w:pPr>
              <w:jc w:val="center"/>
            </w:pPr>
            <w:r>
              <w:t>февраль, март, апрель.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 xml:space="preserve">Ф.М. Валиева, заместитель директора по учебной работе </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7</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Формирование базы данных оператора школы.</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Октябрь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 xml:space="preserve">Ф.М. Валиева, заместитель директора по учебной работе </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8</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и проведение общешкольных родительских собраний</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Сентябрь, декабрь-январь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 xml:space="preserve">Ф.М. Валиева, заместитель директора по учебной работе </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9</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Получения  экзаменационных материалов (приказ)</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 xml:space="preserve">Май </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pPr>
            <w:r>
              <w:t>Ф.М. 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10</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Организация приема заявок на участие в пробном экзамене в форме ГИА, ЕГЭ/ЕРЭ в период выпускных экзаменов. Анкетирование выпускников о выборе экзаменов в форме ГИА, ЕГЭ, ЕРЭ</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Октябрь</w:t>
            </w:r>
          </w:p>
        </w:tc>
        <w:tc>
          <w:tcPr>
            <w:tcW w:w="1249" w:type="pct"/>
            <w:gridSpan w:val="3"/>
            <w:tcBorders>
              <w:top w:val="single" w:sz="4" w:space="0" w:color="000000"/>
              <w:left w:val="single" w:sz="4" w:space="0" w:color="000000"/>
              <w:bottom w:val="single" w:sz="4" w:space="0" w:color="000000"/>
              <w:right w:val="single" w:sz="4" w:space="0" w:color="000000"/>
            </w:tcBorders>
          </w:tcPr>
          <w:p w:rsidR="001118DC" w:rsidRDefault="001118DC" w:rsidP="001118DC">
            <w:pPr>
              <w:snapToGrid w:val="0"/>
              <w:jc w:val="both"/>
            </w:pPr>
            <w:r>
              <w:t xml:space="preserve">Ф.М. Валиева, заместитель директора по учебной работе </w:t>
            </w:r>
          </w:p>
          <w:p w:rsidR="001118DC" w:rsidRDefault="001118DC" w:rsidP="001118DC">
            <w:pPr>
              <w:snapToGrid w:val="0"/>
            </w:pP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11</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 xml:space="preserve">Подготовка  школьных нормативных документов по организации и проведению государственной (итоговой) аттестации выпускников: «О порядке окончания учебного года», «О допуске к экзаменам», «О выпуске учащихся 9,11-х классов», «О создании комиссии по сверке </w:t>
            </w:r>
            <w:r>
              <w:lastRenderedPageBreak/>
              <w:t>отметок», «О возложении ответственности при заполнении аттестатов».</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lastRenderedPageBreak/>
              <w:t>Апрель</w:t>
            </w:r>
          </w:p>
        </w:tc>
        <w:tc>
          <w:tcPr>
            <w:tcW w:w="1249" w:type="pct"/>
            <w:gridSpan w:val="3"/>
            <w:tcBorders>
              <w:top w:val="single" w:sz="4" w:space="0" w:color="000000"/>
              <w:left w:val="single" w:sz="4" w:space="0" w:color="000000"/>
              <w:bottom w:val="single" w:sz="4" w:space="0" w:color="000000"/>
              <w:right w:val="single" w:sz="4" w:space="0" w:color="000000"/>
            </w:tcBorders>
          </w:tcPr>
          <w:p w:rsidR="001118DC" w:rsidRDefault="001118DC" w:rsidP="001118DC">
            <w:pPr>
              <w:snapToGrid w:val="0"/>
              <w:jc w:val="both"/>
            </w:pPr>
            <w:r>
              <w:t xml:space="preserve">Ф.М. Валиева, заместитель директора по учебной работе </w:t>
            </w:r>
          </w:p>
          <w:p w:rsidR="001118DC" w:rsidRDefault="001118DC" w:rsidP="001118DC">
            <w:pPr>
              <w:snapToGrid w:val="0"/>
            </w:pP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lastRenderedPageBreak/>
              <w:t>12</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Формирование базы данных результатов  ГИА, ЕГЭ/ЕРЭ</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Май-июнь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 xml:space="preserve">Ф.М. Валиева, заместитель директора по учебной работе </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13</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Организация  проведения апелляции</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Май-июнь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 xml:space="preserve">Ф.М. Валиева, заместитель директора по учебной работе </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14</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Организация выдачи пропусков ГИА, ЕГЭ/ЕРЭ</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До 10 мая</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 xml:space="preserve">Ф.М. Валиева, заместитель директора по учебной работе </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15</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Организация выдачи свидетельств о результатах ОГЭ  /ЕРЭ образовательным учреждениям</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Июнь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Ф.М. 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16</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Формирование базы данных свидетельств о результатах сдачи ОГЭ/ЕРЭ</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Июнь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pPr>
            <w:r>
              <w:t>Ф.М. 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17</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Анализ результатов экзаменов в форме ГИА, ЕГЭ/ЕРЭ. Подготовка итогового отчета о проведении ГИА, ЕГЭ/ЕРЭ</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Июнь-июль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pPr>
            <w:r>
              <w:t>Ф.М. 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18</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Анализ результатов ЕГЭ и результатов  поступления в ВУЗы. Подготовка отчета.</w:t>
            </w:r>
          </w:p>
        </w:tc>
        <w:tc>
          <w:tcPr>
            <w:tcW w:w="788"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Август-сентябрь</w:t>
            </w:r>
          </w:p>
        </w:tc>
        <w:tc>
          <w:tcPr>
            <w:tcW w:w="1249" w:type="pct"/>
            <w:gridSpan w:val="3"/>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pPr>
            <w:r>
              <w:t>Ф.М. Валиева, заместитель директора по учебной работе</w:t>
            </w:r>
          </w:p>
        </w:tc>
      </w:tr>
      <w:tr w:rsidR="001118DC" w:rsidTr="001118DC">
        <w:trPr>
          <w:trHeight w:val="276"/>
        </w:trPr>
        <w:tc>
          <w:tcPr>
            <w:tcW w:w="5000" w:type="pct"/>
            <w:gridSpan w:val="8"/>
            <w:tcBorders>
              <w:top w:val="single" w:sz="4" w:space="0" w:color="000000"/>
              <w:left w:val="single" w:sz="4" w:space="0" w:color="000000"/>
              <w:bottom w:val="single" w:sz="4" w:space="0" w:color="000000"/>
              <w:right w:val="single" w:sz="4" w:space="0" w:color="000000"/>
            </w:tcBorders>
            <w:hideMark/>
          </w:tcPr>
          <w:p w:rsidR="001118DC" w:rsidRDefault="001118DC" w:rsidP="001118DC">
            <w:pPr>
              <w:jc w:val="center"/>
            </w:pPr>
            <w:r>
              <w:rPr>
                <w:b/>
                <w:i/>
              </w:rPr>
              <w:t>2.Мероприятия с руководителями, учителями,  родителями, учащимися.</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 xml:space="preserve">2.1    </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Родительское собрание по особому графику.</w:t>
            </w:r>
          </w:p>
        </w:tc>
        <w:tc>
          <w:tcPr>
            <w:tcW w:w="798"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Сентябрь</w:t>
            </w:r>
          </w:p>
          <w:p w:rsidR="001118DC" w:rsidRDefault="001118DC" w:rsidP="001118DC">
            <w:pPr>
              <w:snapToGrid w:val="0"/>
              <w:jc w:val="center"/>
            </w:pPr>
            <w:r>
              <w:t>Ноябрь</w:t>
            </w:r>
          </w:p>
          <w:p w:rsidR="001118DC" w:rsidRDefault="001118DC" w:rsidP="001118DC">
            <w:pPr>
              <w:snapToGrid w:val="0"/>
              <w:jc w:val="center"/>
            </w:pPr>
            <w:r>
              <w:t>Январь</w:t>
            </w:r>
          </w:p>
          <w:p w:rsidR="001118DC" w:rsidRDefault="001118DC" w:rsidP="001118DC">
            <w:pPr>
              <w:jc w:val="center"/>
            </w:pPr>
            <w:r>
              <w:t>Февраль</w:t>
            </w:r>
          </w:p>
          <w:p w:rsidR="001118DC" w:rsidRDefault="001118DC" w:rsidP="001118DC">
            <w:pPr>
              <w:jc w:val="center"/>
            </w:pPr>
            <w:r>
              <w:t xml:space="preserve"> Март</w:t>
            </w:r>
          </w:p>
          <w:p w:rsidR="001118DC" w:rsidRDefault="001118DC" w:rsidP="001118DC">
            <w:pPr>
              <w:jc w:val="center"/>
            </w:pPr>
            <w:r>
              <w:t>Апрель</w:t>
            </w:r>
          </w:p>
        </w:tc>
        <w:tc>
          <w:tcPr>
            <w:tcW w:w="1239" w:type="pct"/>
            <w:gridSpan w:val="2"/>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Г.Г. Садыкова, заместитель директора по воспитательной работе</w:t>
            </w:r>
          </w:p>
          <w:p w:rsidR="001118DC" w:rsidRDefault="001118DC" w:rsidP="001118DC">
            <w:pPr>
              <w:snapToGrid w:val="0"/>
              <w:jc w:val="both"/>
            </w:pPr>
            <w:r>
              <w:t xml:space="preserve"> Ф.М. 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2.2</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Встречи со старшеклассниками «Предстоящая государственная (итоговая) аттестация выпускников».</w:t>
            </w:r>
          </w:p>
        </w:tc>
        <w:tc>
          <w:tcPr>
            <w:tcW w:w="798"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Январь-февраль</w:t>
            </w:r>
          </w:p>
        </w:tc>
        <w:tc>
          <w:tcPr>
            <w:tcW w:w="1239" w:type="pct"/>
            <w:gridSpan w:val="2"/>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Ф.М. 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2.3</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Организация работы телефона Доверия,  «Горячей линии» в МОУ «Татарско-Толкишская СОШ» для выпускников и их родителей.</w:t>
            </w:r>
          </w:p>
        </w:tc>
        <w:tc>
          <w:tcPr>
            <w:tcW w:w="798"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Сентябрь</w:t>
            </w:r>
          </w:p>
        </w:tc>
        <w:tc>
          <w:tcPr>
            <w:tcW w:w="1239" w:type="pct"/>
            <w:gridSpan w:val="2"/>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Ф.М. 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2.4</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Организация работы общественной приемной в школе.</w:t>
            </w:r>
          </w:p>
        </w:tc>
        <w:tc>
          <w:tcPr>
            <w:tcW w:w="798"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Январь-июль</w:t>
            </w:r>
          </w:p>
        </w:tc>
        <w:tc>
          <w:tcPr>
            <w:tcW w:w="1239" w:type="pct"/>
            <w:gridSpan w:val="2"/>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814657">
              <w:t>Ф.М.</w:t>
            </w:r>
            <w:r>
              <w:t xml:space="preserve"> </w:t>
            </w:r>
            <w:r w:rsidRPr="00814657">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2.5</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Сбор и обработка материала по</w:t>
            </w:r>
            <w:r w:rsidR="00E026CE">
              <w:t xml:space="preserve"> прогнозу результатов ЕГЭ в 2020</w:t>
            </w:r>
            <w:r>
              <w:t xml:space="preserve"> г. Определение и создание «группы риска» по каждому учебному предмету. </w:t>
            </w:r>
          </w:p>
        </w:tc>
        <w:tc>
          <w:tcPr>
            <w:tcW w:w="798"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pPr>
            <w:r>
              <w:t>до 30 сентября 2</w:t>
            </w:r>
            <w:r w:rsidR="00E026CE">
              <w:t>020</w:t>
            </w:r>
            <w:r>
              <w:t xml:space="preserve"> г.;</w:t>
            </w:r>
          </w:p>
          <w:p w:rsidR="001118DC" w:rsidRDefault="001118DC" w:rsidP="001118DC">
            <w:r>
              <w:t>.</w:t>
            </w:r>
          </w:p>
        </w:tc>
        <w:tc>
          <w:tcPr>
            <w:tcW w:w="1239" w:type="pct"/>
            <w:gridSpan w:val="2"/>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814657">
              <w:t>Ф.М.</w:t>
            </w:r>
            <w:r>
              <w:t xml:space="preserve"> </w:t>
            </w:r>
            <w:r w:rsidRPr="00814657">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2.6</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rPr>
                <w:iCs/>
              </w:rPr>
            </w:pPr>
            <w:r>
              <w:rPr>
                <w:iCs/>
              </w:rPr>
              <w:t>Участие на рабочих группах учителей-предметников, работающих в 9-11 классах.</w:t>
            </w:r>
          </w:p>
        </w:tc>
        <w:tc>
          <w:tcPr>
            <w:tcW w:w="798"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По графику</w:t>
            </w:r>
          </w:p>
        </w:tc>
        <w:tc>
          <w:tcPr>
            <w:tcW w:w="1239" w:type="pct"/>
            <w:gridSpan w:val="2"/>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814657">
              <w:t>Ф.М.</w:t>
            </w:r>
            <w:r>
              <w:t xml:space="preserve"> </w:t>
            </w:r>
            <w:r w:rsidRPr="00814657">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2.7</w:t>
            </w:r>
          </w:p>
        </w:tc>
        <w:tc>
          <w:tcPr>
            <w:tcW w:w="2594" w:type="pct"/>
            <w:gridSpan w:val="3"/>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 xml:space="preserve"> Участие Круглого стола с учащимися- инвалидами, сиротами, учащимися  и их </w:t>
            </w:r>
            <w:r>
              <w:lastRenderedPageBreak/>
              <w:t>родителями (9,11 класс):</w:t>
            </w:r>
          </w:p>
          <w:p w:rsidR="001118DC" w:rsidRDefault="001118DC" w:rsidP="001118DC">
            <w:pPr>
              <w:jc w:val="both"/>
            </w:pPr>
            <w:r>
              <w:t xml:space="preserve"> «Итоги ГИА, ЕГЭ </w:t>
            </w:r>
            <w:r w:rsidR="007018CD">
              <w:t>2021</w:t>
            </w:r>
            <w:r>
              <w:t xml:space="preserve"> года, подготовка выпускников  к государственной  аттестации»</w:t>
            </w:r>
          </w:p>
          <w:p w:rsidR="001118DC" w:rsidRDefault="001118DC" w:rsidP="001118DC">
            <w:pPr>
              <w:jc w:val="both"/>
            </w:pPr>
            <w:r>
              <w:t>«Поступление учащихся (детей-сирот, детей-инвалидов, детей из семей ) в УНПО, ССУЗы, ВУЗы»</w:t>
            </w:r>
          </w:p>
        </w:tc>
        <w:tc>
          <w:tcPr>
            <w:tcW w:w="798" w:type="pct"/>
            <w:gridSpan w:val="2"/>
            <w:tcBorders>
              <w:top w:val="single" w:sz="4" w:space="0" w:color="000000"/>
              <w:left w:val="single" w:sz="4" w:space="0" w:color="000000"/>
              <w:bottom w:val="single" w:sz="4" w:space="0" w:color="000000"/>
              <w:right w:val="nil"/>
            </w:tcBorders>
          </w:tcPr>
          <w:p w:rsidR="001118DC" w:rsidRDefault="001118DC" w:rsidP="001118DC">
            <w:pPr>
              <w:snapToGrid w:val="0"/>
              <w:jc w:val="center"/>
            </w:pPr>
          </w:p>
          <w:p w:rsidR="001118DC" w:rsidRDefault="001118DC" w:rsidP="001118DC">
            <w:r>
              <w:t xml:space="preserve">       По плану </w:t>
            </w:r>
          </w:p>
        </w:tc>
        <w:tc>
          <w:tcPr>
            <w:tcW w:w="1239" w:type="pct"/>
            <w:gridSpan w:val="2"/>
            <w:tcBorders>
              <w:top w:val="single" w:sz="4" w:space="0" w:color="000000"/>
              <w:left w:val="single" w:sz="4" w:space="0" w:color="000000"/>
              <w:bottom w:val="single" w:sz="4" w:space="0" w:color="000000"/>
              <w:right w:val="single" w:sz="4" w:space="0" w:color="000000"/>
            </w:tcBorders>
          </w:tcPr>
          <w:p w:rsidR="001118DC" w:rsidRDefault="001118DC" w:rsidP="001118DC">
            <w:pPr>
              <w:snapToGrid w:val="0"/>
              <w:jc w:val="both"/>
            </w:pPr>
          </w:p>
          <w:p w:rsidR="001118DC" w:rsidRDefault="001118DC" w:rsidP="001118DC">
            <w:pPr>
              <w:jc w:val="both"/>
            </w:pPr>
            <w:r>
              <w:t xml:space="preserve">Ф.М. Валиева, </w:t>
            </w:r>
            <w:r>
              <w:lastRenderedPageBreak/>
              <w:t>заместитель директора по учебной работе</w:t>
            </w:r>
          </w:p>
        </w:tc>
      </w:tr>
      <w:tr w:rsidR="001118DC" w:rsidTr="001118DC">
        <w:trPr>
          <w:trHeight w:val="276"/>
        </w:trPr>
        <w:tc>
          <w:tcPr>
            <w:tcW w:w="5000" w:type="pct"/>
            <w:gridSpan w:val="8"/>
            <w:tcBorders>
              <w:top w:val="single" w:sz="4" w:space="0" w:color="000000"/>
              <w:left w:val="single" w:sz="4" w:space="0" w:color="000000"/>
              <w:bottom w:val="single" w:sz="4" w:space="0" w:color="000000"/>
              <w:right w:val="single" w:sz="4" w:space="0" w:color="000000"/>
            </w:tcBorders>
          </w:tcPr>
          <w:p w:rsidR="001118DC" w:rsidRDefault="001118DC" w:rsidP="007A3129">
            <w:pPr>
              <w:numPr>
                <w:ilvl w:val="0"/>
                <w:numId w:val="2"/>
              </w:numPr>
              <w:snapToGrid w:val="0"/>
              <w:jc w:val="center"/>
              <w:rPr>
                <w:b/>
                <w:i/>
              </w:rPr>
            </w:pPr>
            <w:r>
              <w:rPr>
                <w:b/>
                <w:i/>
              </w:rPr>
              <w:lastRenderedPageBreak/>
              <w:t>Информационно-методическое обеспечение  организации и проведения государственной (итоговой) аттестации.</w:t>
            </w:r>
          </w:p>
          <w:p w:rsidR="001118DC" w:rsidRDefault="001118DC" w:rsidP="001118DC">
            <w:pPr>
              <w:snapToGrid w:val="0"/>
              <w:ind w:left="720"/>
              <w:rPr>
                <w:b/>
                <w:i/>
              </w:rPr>
            </w:pP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3.1</w:t>
            </w:r>
          </w:p>
        </w:tc>
        <w:tc>
          <w:tcPr>
            <w:tcW w:w="2577"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 xml:space="preserve">Подготовка пакета приказов и информационных писем о проведение ГИА, ЕГЭ </w:t>
            </w:r>
          </w:p>
        </w:tc>
        <w:tc>
          <w:tcPr>
            <w:tcW w:w="847" w:type="pct"/>
            <w:gridSpan w:val="4"/>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Сентябрь -июнь</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3.2</w:t>
            </w:r>
          </w:p>
        </w:tc>
        <w:tc>
          <w:tcPr>
            <w:tcW w:w="2577"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 xml:space="preserve">Назначение ответственного за организацию и проведение ГИА и   ЕГЭ </w:t>
            </w:r>
          </w:p>
        </w:tc>
        <w:tc>
          <w:tcPr>
            <w:tcW w:w="847" w:type="pct"/>
            <w:gridSpan w:val="4"/>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Сентябрь-Октябрь</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3.3</w:t>
            </w:r>
          </w:p>
        </w:tc>
        <w:tc>
          <w:tcPr>
            <w:tcW w:w="2577"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Разработка тематики проведения педагогических советов, классных собраний для учащихся, родительских собраний.</w:t>
            </w:r>
          </w:p>
        </w:tc>
        <w:tc>
          <w:tcPr>
            <w:tcW w:w="847" w:type="pct"/>
            <w:gridSpan w:val="4"/>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 xml:space="preserve">Август </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3.4.</w:t>
            </w:r>
          </w:p>
        </w:tc>
        <w:tc>
          <w:tcPr>
            <w:tcW w:w="2577"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справочных информационных и учебно-тренировочных материалов и оформление доступа к информационным ресурсам (стенды; графики консультаций для выпускников,</w:t>
            </w:r>
            <w:r w:rsidR="00F2123E">
              <w:t xml:space="preserve"> </w:t>
            </w:r>
            <w:r>
              <w:t>сайты МО и Н РТ, МО и Н РФ, Рособрнадзор, ФИПИ).</w:t>
            </w:r>
          </w:p>
        </w:tc>
        <w:tc>
          <w:tcPr>
            <w:tcW w:w="847" w:type="pct"/>
            <w:gridSpan w:val="4"/>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Октябрь-Ноябрь</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3.5</w:t>
            </w:r>
          </w:p>
        </w:tc>
        <w:tc>
          <w:tcPr>
            <w:tcW w:w="2577"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Организация мониторинга поступивших в ВУЗы и Сузы по результатам ЕГЭ и ЕРЭ (формы прилагаются).</w:t>
            </w:r>
          </w:p>
        </w:tc>
        <w:tc>
          <w:tcPr>
            <w:tcW w:w="847" w:type="pct"/>
            <w:gridSpan w:val="4"/>
            <w:tcBorders>
              <w:top w:val="single" w:sz="4" w:space="0" w:color="000000"/>
              <w:left w:val="single" w:sz="4" w:space="0" w:color="000000"/>
              <w:bottom w:val="single" w:sz="4" w:space="0" w:color="000000"/>
              <w:right w:val="nil"/>
            </w:tcBorders>
            <w:hideMark/>
          </w:tcPr>
          <w:p w:rsidR="001118DC" w:rsidRDefault="00986D8C" w:rsidP="001118DC">
            <w:pPr>
              <w:snapToGrid w:val="0"/>
              <w:jc w:val="center"/>
            </w:pPr>
            <w:r>
              <w:t>Август-Сент</w:t>
            </w:r>
            <w:r w:rsidR="007018CD">
              <w:t>ябрь 2021</w:t>
            </w:r>
            <w:r w:rsidR="001118DC">
              <w:t>.</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3.6</w:t>
            </w:r>
          </w:p>
        </w:tc>
        <w:tc>
          <w:tcPr>
            <w:tcW w:w="2577"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Получение:</w:t>
            </w:r>
          </w:p>
          <w:p w:rsidR="001118DC" w:rsidRDefault="001118DC" w:rsidP="001118DC">
            <w:pPr>
              <w:jc w:val="both"/>
            </w:pPr>
            <w:r>
              <w:t>- из Министерства образования РТ сборников инструктивных материалов по технологии проведения ГИА,  ЕГЭ и ЕРЭ;</w:t>
            </w:r>
          </w:p>
          <w:p w:rsidR="001118DC" w:rsidRDefault="001118DC" w:rsidP="001118DC">
            <w:pPr>
              <w:jc w:val="both"/>
            </w:pPr>
            <w:r>
              <w:t>-из «ИМЦ» экзаменационных материалов для  ГИА, ЕГЭ и ЕРЭ:</w:t>
            </w:r>
          </w:p>
          <w:p w:rsidR="001118DC" w:rsidRDefault="001118DC" w:rsidP="001118DC">
            <w:pPr>
              <w:jc w:val="both"/>
            </w:pPr>
            <w:r>
              <w:t>-репетиционного</w:t>
            </w:r>
          </w:p>
          <w:p w:rsidR="001118DC" w:rsidRDefault="001118DC" w:rsidP="001118DC">
            <w:pPr>
              <w:jc w:val="both"/>
            </w:pPr>
            <w:r>
              <w:t>-пробного</w:t>
            </w:r>
          </w:p>
          <w:p w:rsidR="001118DC" w:rsidRDefault="001118DC" w:rsidP="001118DC">
            <w:pPr>
              <w:jc w:val="both"/>
            </w:pPr>
            <w:r>
              <w:t>-в мае-июне (школьный этап).</w:t>
            </w:r>
          </w:p>
        </w:tc>
        <w:tc>
          <w:tcPr>
            <w:tcW w:w="847" w:type="pct"/>
            <w:gridSpan w:val="4"/>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По графику</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3.7</w:t>
            </w:r>
          </w:p>
        </w:tc>
        <w:tc>
          <w:tcPr>
            <w:tcW w:w="2577"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Проведение ГИА,  ЕГЭ по утвержденному расписанию:</w:t>
            </w:r>
          </w:p>
          <w:p w:rsidR="001118DC" w:rsidRDefault="001118DC" w:rsidP="001118DC">
            <w:pPr>
              <w:jc w:val="both"/>
            </w:pPr>
            <w:r>
              <w:t>-пробного и репетиционного</w:t>
            </w:r>
          </w:p>
          <w:p w:rsidR="001118DC" w:rsidRDefault="001118DC" w:rsidP="001118DC">
            <w:pPr>
              <w:jc w:val="both"/>
            </w:pPr>
            <w:r>
              <w:t>-в мае-июне (этап выпускных экзаменов)</w:t>
            </w:r>
          </w:p>
        </w:tc>
        <w:tc>
          <w:tcPr>
            <w:tcW w:w="847" w:type="pct"/>
            <w:gridSpan w:val="4"/>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По графику</w:t>
            </w:r>
          </w:p>
          <w:p w:rsidR="001118DC" w:rsidRDefault="001118DC" w:rsidP="001118DC">
            <w:pPr>
              <w:snapToGrid w:val="0"/>
            </w:pPr>
            <w:r>
              <w:t>Рособрнадзора</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3.8</w:t>
            </w:r>
          </w:p>
        </w:tc>
        <w:tc>
          <w:tcPr>
            <w:tcW w:w="2577" w:type="pct"/>
            <w:gridSpan w:val="2"/>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Получения выдачи свидетельств о результатах  ОГЭ:</w:t>
            </w:r>
          </w:p>
          <w:p w:rsidR="001118DC" w:rsidRDefault="001118DC" w:rsidP="001118DC">
            <w:pPr>
              <w:jc w:val="both"/>
            </w:pPr>
            <w:r>
              <w:t>-в июне- июле.</w:t>
            </w:r>
          </w:p>
        </w:tc>
        <w:tc>
          <w:tcPr>
            <w:tcW w:w="847" w:type="pct"/>
            <w:gridSpan w:val="4"/>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По графику</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5000" w:type="pct"/>
            <w:gridSpan w:val="8"/>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center"/>
            </w:pPr>
            <w:r>
              <w:t>4.</w:t>
            </w:r>
            <w:r>
              <w:rPr>
                <w:b/>
                <w:i/>
              </w:rPr>
              <w:t>Контрольно-аналитическая деятельность при подготовке  и  организации проведения государственной (итоговой) аттестации выпускников.</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lastRenderedPageBreak/>
              <w:t>4.1</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проверке документации строгой отчетности (книги приказов, протоколы педсоветов, алфавитная книга, книги выдачи аттестатов, классные журналы 9, 11-х классов, личные дела учащихся 9, 11-х классов, сводные ведомости оценок)</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Июнь, август</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4.2</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тематической проверке «Готовность общеобразовательного учреждения к новому учебному году»</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snapToGrid w:val="0"/>
            </w:pPr>
            <w:r>
              <w:t>Сентябрь-октябрь</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4.3</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тематической проверке алфавитных книг записи обучающихся и личных дел учащихся  в общеобразовательных учреждениях</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snapToGrid w:val="0"/>
            </w:pPr>
            <w:r>
              <w:t xml:space="preserve">        Октябрь</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4.4</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тематической проверке «Организация делопроизводства при  подготовке и проведения государственной (итоговой) аттестации »</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Февраль</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4.5</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тематической проверке «Деятельность администрации и педагогического коллектива по вопросу подготовки к ЕГЭ»</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 xml:space="preserve">Март </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4.6</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тематической проверке «Работа по информированию учащихся и их родителей»</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Февраль- май</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4.7</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тематической проверке «Организация и проведение государственной (итоговой) аттестации выпускников общеобразовательных учреждений»</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Июнь</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4.8</w:t>
            </w:r>
            <w:r w:rsidR="008F6E5A" w:rsidRPr="008F6E5A">
              <w:rPr>
                <w:b/>
                <w:sz w:val="28"/>
                <w:szCs w:val="28"/>
                <w:u w:val="single"/>
              </w:rPr>
              <w:t>2</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Организация и выдача бланков документов строгой отчетности в ОУ. Анализ работы комиссии по сверке отметок.</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Июнь</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4.9</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и проведение тренировочного пробного экзамена по новым технологиям в 9 классе с привлечением ГУ РЦМКО:</w:t>
            </w:r>
          </w:p>
          <w:p w:rsidR="001118DC" w:rsidRDefault="001118DC" w:rsidP="001118DC">
            <w:pPr>
              <w:jc w:val="both"/>
            </w:pPr>
            <w:r>
              <w:t>- русский язык, математика , татарский язык</w:t>
            </w:r>
          </w:p>
        </w:tc>
        <w:tc>
          <w:tcPr>
            <w:tcW w:w="884" w:type="pct"/>
            <w:gridSpan w:val="5"/>
            <w:tcBorders>
              <w:top w:val="single" w:sz="4" w:space="0" w:color="000000"/>
              <w:left w:val="single" w:sz="4" w:space="0" w:color="000000"/>
              <w:bottom w:val="single" w:sz="4" w:space="0" w:color="000000"/>
              <w:right w:val="nil"/>
            </w:tcBorders>
          </w:tcPr>
          <w:p w:rsidR="001118DC" w:rsidRDefault="001118DC" w:rsidP="001118DC">
            <w:pPr>
              <w:snapToGrid w:val="0"/>
              <w:jc w:val="center"/>
            </w:pPr>
          </w:p>
          <w:p w:rsidR="001118DC" w:rsidRDefault="001118DC" w:rsidP="001118DC">
            <w:pPr>
              <w:jc w:val="center"/>
            </w:pPr>
            <w:r>
              <w:t xml:space="preserve">по графику </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4.10</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и проведение  тренировочного пробного экзамена в формате  ЕГЭ  в 11 классе с привлечением ГУ РЦМКО:</w:t>
            </w:r>
          </w:p>
          <w:p w:rsidR="001118DC" w:rsidRDefault="001118DC" w:rsidP="001118DC">
            <w:pPr>
              <w:jc w:val="both"/>
            </w:pPr>
            <w:r>
              <w:t xml:space="preserve">- русский язык ,   математика  </w:t>
            </w:r>
          </w:p>
        </w:tc>
        <w:tc>
          <w:tcPr>
            <w:tcW w:w="884" w:type="pct"/>
            <w:gridSpan w:val="5"/>
            <w:tcBorders>
              <w:top w:val="single" w:sz="4" w:space="0" w:color="000000"/>
              <w:left w:val="single" w:sz="4" w:space="0" w:color="000000"/>
              <w:bottom w:val="single" w:sz="4" w:space="0" w:color="000000"/>
              <w:right w:val="nil"/>
            </w:tcBorders>
          </w:tcPr>
          <w:p w:rsidR="001118DC" w:rsidRDefault="001118DC" w:rsidP="001118DC">
            <w:pPr>
              <w:snapToGrid w:val="0"/>
              <w:jc w:val="center"/>
            </w:pPr>
          </w:p>
          <w:p w:rsidR="001118DC" w:rsidRDefault="001118DC" w:rsidP="001118DC">
            <w:pPr>
              <w:jc w:val="center"/>
            </w:pPr>
            <w:r>
              <w:t>по графику</w:t>
            </w:r>
          </w:p>
          <w:p w:rsidR="001118DC" w:rsidRDefault="001118DC" w:rsidP="001118DC">
            <w:pPr>
              <w:jc w:val="center"/>
            </w:pP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tcPr>
          <w:p w:rsidR="001118DC" w:rsidRDefault="001118DC" w:rsidP="001118DC">
            <w:pPr>
              <w:snapToGrid w:val="0"/>
              <w:jc w:val="center"/>
            </w:pPr>
          </w:p>
          <w:p w:rsidR="001118DC" w:rsidRDefault="001118DC" w:rsidP="001118DC">
            <w:pPr>
              <w:snapToGrid w:val="0"/>
              <w:jc w:val="center"/>
            </w:pPr>
            <w:r>
              <w:t>4.11</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и проведение  тренировочного пробного экзамена в формате  ЕГЭ  в 11 классе с привлечением ГУ РЦМКО:</w:t>
            </w:r>
          </w:p>
          <w:p w:rsidR="001118DC" w:rsidRDefault="001118DC" w:rsidP="001118DC">
            <w:pPr>
              <w:jc w:val="both"/>
            </w:pPr>
            <w:r>
              <w:t>- предметы по выбору</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jc w:val="center"/>
            </w:pPr>
            <w:r>
              <w:t>по графику</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Валиева, заместитель директора по учебной 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t>4.12</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и проведение  тренировочного пробного экзамена в формате  ГИА  в 9 классе с привлечением ГУ РЦМКО:</w:t>
            </w:r>
          </w:p>
          <w:p w:rsidR="001118DC" w:rsidRDefault="001118DC" w:rsidP="001118DC">
            <w:pPr>
              <w:jc w:val="both"/>
            </w:pPr>
            <w:r>
              <w:lastRenderedPageBreak/>
              <w:t>- предметы по выбору</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jc w:val="center"/>
            </w:pPr>
            <w:r>
              <w:lastRenderedPageBreak/>
              <w:t>по графику</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r w:rsidRPr="00090516">
              <w:t>Ф.М</w:t>
            </w:r>
            <w:r>
              <w:t xml:space="preserve"> </w:t>
            </w:r>
            <w:r w:rsidRPr="00090516">
              <w:t xml:space="preserve">.Валиева, заместитель директора по учебной </w:t>
            </w:r>
            <w:r w:rsidRPr="00090516">
              <w:lastRenderedPageBreak/>
              <w:t>работе</w:t>
            </w:r>
          </w:p>
        </w:tc>
      </w:tr>
      <w:tr w:rsidR="001118DC" w:rsidTr="001118DC">
        <w:trPr>
          <w:trHeight w:val="276"/>
        </w:trPr>
        <w:tc>
          <w:tcPr>
            <w:tcW w:w="369" w:type="pct"/>
            <w:tcBorders>
              <w:top w:val="single" w:sz="4" w:space="0" w:color="000000"/>
              <w:left w:val="single" w:sz="4" w:space="0" w:color="000000"/>
              <w:bottom w:val="single" w:sz="4" w:space="0" w:color="000000"/>
              <w:right w:val="nil"/>
            </w:tcBorders>
            <w:hideMark/>
          </w:tcPr>
          <w:p w:rsidR="001118DC" w:rsidRDefault="001118DC" w:rsidP="001118DC">
            <w:pPr>
              <w:snapToGrid w:val="0"/>
              <w:jc w:val="center"/>
            </w:pPr>
            <w:r>
              <w:lastRenderedPageBreak/>
              <w:t>4.13</w:t>
            </w:r>
          </w:p>
        </w:tc>
        <w:tc>
          <w:tcPr>
            <w:tcW w:w="2540" w:type="pct"/>
            <w:tcBorders>
              <w:top w:val="single" w:sz="4" w:space="0" w:color="000000"/>
              <w:left w:val="single" w:sz="4" w:space="0" w:color="000000"/>
              <w:bottom w:val="single" w:sz="4" w:space="0" w:color="000000"/>
              <w:right w:val="nil"/>
            </w:tcBorders>
            <w:hideMark/>
          </w:tcPr>
          <w:p w:rsidR="001118DC" w:rsidRDefault="001118DC" w:rsidP="001118DC">
            <w:pPr>
              <w:snapToGrid w:val="0"/>
              <w:jc w:val="both"/>
            </w:pPr>
            <w:r>
              <w:t>Подготовка и проведение  тренировочного пробного экзамена в формате  ГИА  в 9,11 классах .</w:t>
            </w:r>
          </w:p>
        </w:tc>
        <w:tc>
          <w:tcPr>
            <w:tcW w:w="884" w:type="pct"/>
            <w:gridSpan w:val="5"/>
            <w:tcBorders>
              <w:top w:val="single" w:sz="4" w:space="0" w:color="000000"/>
              <w:left w:val="single" w:sz="4" w:space="0" w:color="000000"/>
              <w:bottom w:val="single" w:sz="4" w:space="0" w:color="000000"/>
              <w:right w:val="nil"/>
            </w:tcBorders>
            <w:hideMark/>
          </w:tcPr>
          <w:p w:rsidR="001118DC" w:rsidRDefault="001118DC" w:rsidP="001118DC">
            <w:pPr>
              <w:jc w:val="center"/>
            </w:pPr>
            <w:r>
              <w:t>по плану ВШК</w:t>
            </w:r>
          </w:p>
        </w:tc>
        <w:tc>
          <w:tcPr>
            <w:tcW w:w="1207" w:type="pct"/>
            <w:tcBorders>
              <w:top w:val="single" w:sz="4" w:space="0" w:color="000000"/>
              <w:left w:val="single" w:sz="4" w:space="0" w:color="000000"/>
              <w:bottom w:val="single" w:sz="4" w:space="0" w:color="000000"/>
              <w:right w:val="single" w:sz="4" w:space="0" w:color="000000"/>
            </w:tcBorders>
            <w:hideMark/>
          </w:tcPr>
          <w:p w:rsidR="001118DC" w:rsidRDefault="001118DC" w:rsidP="001118DC">
            <w:pPr>
              <w:snapToGrid w:val="0"/>
              <w:jc w:val="both"/>
            </w:pPr>
            <w:r>
              <w:t>Ф.М. Валиева, заместитель директора по учебной работе, учителя- предметники</w:t>
            </w:r>
          </w:p>
        </w:tc>
      </w:tr>
    </w:tbl>
    <w:p w:rsidR="001118DC" w:rsidRDefault="001118DC" w:rsidP="001118DC">
      <w:pPr>
        <w:jc w:val="both"/>
        <w:rPr>
          <w:b/>
        </w:rPr>
      </w:pPr>
    </w:p>
    <w:p w:rsidR="005D3C91" w:rsidRPr="001118DC" w:rsidRDefault="005D3C91" w:rsidP="005D3C91">
      <w:pPr>
        <w:rPr>
          <w:b/>
          <w:sz w:val="28"/>
          <w:szCs w:val="28"/>
          <w:lang w:val="tt-RU"/>
        </w:rPr>
        <w:sectPr w:rsidR="005D3C91" w:rsidRPr="001118DC" w:rsidSect="000F4DB0">
          <w:pgSz w:w="11906" w:h="16838"/>
          <w:pgMar w:top="993" w:right="851" w:bottom="1954" w:left="851" w:header="709" w:footer="709" w:gutter="0"/>
          <w:cols w:space="720"/>
          <w:docGrid w:linePitch="326"/>
        </w:sectPr>
      </w:pPr>
    </w:p>
    <w:p w:rsidR="005D3C91" w:rsidRDefault="005D3C91" w:rsidP="005D3C91">
      <w:pPr>
        <w:tabs>
          <w:tab w:val="left" w:pos="3520"/>
        </w:tabs>
        <w:jc w:val="both"/>
      </w:pPr>
    </w:p>
    <w:p w:rsidR="005C4FA5" w:rsidRPr="00045335" w:rsidRDefault="005C4FA5" w:rsidP="005C4FA5">
      <w:pPr>
        <w:pStyle w:val="af1"/>
        <w:jc w:val="center"/>
        <w:rPr>
          <w:b/>
          <w:lang w:val="tt-RU"/>
        </w:rPr>
      </w:pPr>
      <w:r w:rsidRPr="00045335">
        <w:rPr>
          <w:b/>
          <w:lang w:val="tt-RU"/>
        </w:rPr>
        <w:t>План работы по национальному образованию</w:t>
      </w:r>
    </w:p>
    <w:p w:rsidR="005C4FA5" w:rsidRPr="00045335" w:rsidRDefault="005C4FA5" w:rsidP="005C4FA5">
      <w:pPr>
        <w:pStyle w:val="af1"/>
        <w:jc w:val="both"/>
        <w:rPr>
          <w:lang w:val="tt-RU"/>
        </w:rPr>
      </w:pPr>
      <w:r w:rsidRPr="00045335">
        <w:rPr>
          <w:lang w:val="tt-RU"/>
        </w:rPr>
        <w:t>Методик тема: Яңа федераль дәүләт  белем бирү стандартларына күчү шартларында татар теле һәм әдәбиятын укытуда сыйфатлы белем бирүгә ирешү.</w:t>
      </w:r>
    </w:p>
    <w:p w:rsidR="005C4FA5" w:rsidRPr="00045335" w:rsidRDefault="005C4FA5" w:rsidP="005C4FA5">
      <w:pPr>
        <w:pStyle w:val="af1"/>
        <w:jc w:val="both"/>
        <w:rPr>
          <w:lang w:val="tt-RU"/>
        </w:rPr>
      </w:pPr>
      <w:r w:rsidRPr="00045335">
        <w:rPr>
          <w:b/>
          <w:lang w:val="tt-RU"/>
        </w:rPr>
        <w:t>Максат:</w:t>
      </w:r>
      <w:r w:rsidRPr="00045335">
        <w:rPr>
          <w:lang w:val="tt-RU"/>
        </w:rPr>
        <w:t xml:space="preserve"> Милли белем һәм тәрбия бирү, шул исәптән татар теле һәм әдәбияты, татар халкы һәм Татарстан тарихы фәннәреннән белем сыйфатын күтәрү өчен шартлар тудыру, алган белемнәрне тормышта куллана алырлык социаль актив, толерант шәхес тәрбияләү.</w:t>
      </w:r>
    </w:p>
    <w:p w:rsidR="005C4FA5" w:rsidRPr="00045335" w:rsidRDefault="005C4FA5" w:rsidP="005C4FA5">
      <w:pPr>
        <w:pStyle w:val="af1"/>
        <w:jc w:val="both"/>
        <w:rPr>
          <w:b/>
          <w:lang w:val="tt-RU"/>
        </w:rPr>
      </w:pPr>
      <w:r w:rsidRPr="00045335">
        <w:rPr>
          <w:b/>
          <w:lang w:val="tt-RU"/>
        </w:rPr>
        <w:t>Бурычлар:</w:t>
      </w:r>
    </w:p>
    <w:p w:rsidR="005C4FA5" w:rsidRPr="00045335" w:rsidRDefault="005C4FA5" w:rsidP="005C4FA5">
      <w:pPr>
        <w:pStyle w:val="af1"/>
        <w:jc w:val="both"/>
        <w:rPr>
          <w:lang w:val="tt-RU"/>
        </w:rPr>
      </w:pPr>
      <w:r w:rsidRPr="00045335">
        <w:rPr>
          <w:lang w:val="tt-RU"/>
        </w:rPr>
        <w:t>укытучылар тарафыннан укучыларның коммуникатив белем һәм күнекмәләрен үстерүгә, алган белемнәрне контрольдә тотуга юнәлдерелгән яңа дидактик белемнәр системасын, технологияләрне һәм укыту методларын үзләштерү һәм куллану;</w:t>
      </w:r>
    </w:p>
    <w:p w:rsidR="005C4FA5" w:rsidRPr="00045335" w:rsidRDefault="005C4FA5" w:rsidP="005C4FA5">
      <w:pPr>
        <w:pStyle w:val="af1"/>
        <w:jc w:val="both"/>
        <w:rPr>
          <w:lang w:val="tt-RU"/>
        </w:rPr>
      </w:pPr>
      <w:r w:rsidRPr="00045335">
        <w:rPr>
          <w:lang w:val="tt-RU"/>
        </w:rPr>
        <w:t>алдынгы педагогик тәҗрибәне өйрәнү, куллану һәм тарату;</w:t>
      </w:r>
    </w:p>
    <w:p w:rsidR="005C4FA5" w:rsidRPr="00045335" w:rsidRDefault="005C4FA5" w:rsidP="005C4FA5">
      <w:pPr>
        <w:pStyle w:val="af1"/>
        <w:jc w:val="both"/>
        <w:rPr>
          <w:lang w:val="tt-RU"/>
        </w:rPr>
      </w:pPr>
      <w:r w:rsidRPr="00045335">
        <w:rPr>
          <w:lang w:val="tt-RU"/>
        </w:rPr>
        <w:t>татар теле һәм әдәбияты буенча эшләнгән, федераль исемлеккә кертелгән дәреслекләр һәм укыту әсбаплары,  методик кулланмалар белән эшләүне тәэмин  итү;</w:t>
      </w:r>
    </w:p>
    <w:p w:rsidR="005C4FA5" w:rsidRPr="00045335" w:rsidRDefault="005C4FA5" w:rsidP="005C4FA5">
      <w:pPr>
        <w:pStyle w:val="af1"/>
        <w:jc w:val="both"/>
        <w:rPr>
          <w:lang w:val="tt-RU"/>
        </w:rPr>
      </w:pPr>
      <w:r w:rsidRPr="00045335">
        <w:rPr>
          <w:lang w:val="tt-RU"/>
        </w:rPr>
        <w:t>мәктәптә  милли үзәк эшчәнлеген башлап җибәрү;</w:t>
      </w:r>
    </w:p>
    <w:p w:rsidR="005C4FA5" w:rsidRPr="00045335" w:rsidRDefault="005C4FA5" w:rsidP="005C4FA5">
      <w:pPr>
        <w:pStyle w:val="af1"/>
        <w:jc w:val="both"/>
        <w:rPr>
          <w:lang w:val="tt-RU"/>
        </w:rPr>
      </w:pPr>
      <w:r w:rsidRPr="00045335">
        <w:rPr>
          <w:lang w:val="tt-RU"/>
        </w:rPr>
        <w:t>укучыларның белем сыйфатын бәяләүнең төрле алымнарын активлаштыру;</w:t>
      </w:r>
    </w:p>
    <w:p w:rsidR="005C4FA5" w:rsidRPr="00045335" w:rsidRDefault="005C4FA5" w:rsidP="005C4FA5">
      <w:pPr>
        <w:pStyle w:val="af1"/>
        <w:jc w:val="both"/>
        <w:rPr>
          <w:lang w:val="tt-RU"/>
        </w:rPr>
      </w:pPr>
      <w:r w:rsidRPr="00045335">
        <w:rPr>
          <w:lang w:val="tt-RU"/>
        </w:rPr>
        <w:t>укучыларда милли үзаң үстерү;</w:t>
      </w:r>
    </w:p>
    <w:p w:rsidR="005C4FA5" w:rsidRPr="00045335" w:rsidRDefault="005C4FA5" w:rsidP="005C4FA5">
      <w:pPr>
        <w:pStyle w:val="af1"/>
        <w:jc w:val="both"/>
        <w:rPr>
          <w:lang w:val="tt-RU"/>
        </w:rPr>
      </w:pPr>
      <w:r w:rsidRPr="00045335">
        <w:rPr>
          <w:lang w:val="tt-RU"/>
        </w:rPr>
        <w:t>сәләтле балалар белән эшләү системасын булдыру;</w:t>
      </w:r>
    </w:p>
    <w:p w:rsidR="005C4FA5" w:rsidRPr="00045335" w:rsidRDefault="005C4FA5" w:rsidP="005C4FA5">
      <w:pPr>
        <w:pStyle w:val="af1"/>
        <w:jc w:val="both"/>
        <w:rPr>
          <w:lang w:val="tt-RU"/>
        </w:rPr>
      </w:pPr>
      <w:r w:rsidRPr="00045335">
        <w:rPr>
          <w:lang w:val="tt-RU"/>
        </w:rPr>
        <w:t>яңа икътисади шартларда конкурентлыкка сәләтле, югары әхлаклы толерант шәхес тәрбияләү.</w:t>
      </w:r>
    </w:p>
    <w:p w:rsidR="005C4FA5" w:rsidRPr="00045335" w:rsidRDefault="005C4FA5" w:rsidP="005C4FA5">
      <w:pPr>
        <w:pStyle w:val="af1"/>
        <w:jc w:val="both"/>
        <w:rPr>
          <w:b/>
          <w:lang w:val="tt-RU"/>
        </w:rPr>
      </w:pPr>
      <w:r w:rsidRPr="00045335">
        <w:rPr>
          <w:b/>
          <w:lang w:val="tt-RU"/>
        </w:rPr>
        <w:t>Төп эш юнәлешләре:</w:t>
      </w:r>
    </w:p>
    <w:p w:rsidR="005C4FA5" w:rsidRPr="00045335" w:rsidRDefault="005C4FA5" w:rsidP="005C4FA5">
      <w:pPr>
        <w:pStyle w:val="af1"/>
        <w:jc w:val="both"/>
        <w:rPr>
          <w:lang w:val="tt-RU"/>
        </w:rPr>
      </w:pPr>
      <w:r w:rsidRPr="00045335">
        <w:rPr>
          <w:lang w:val="tt-RU"/>
        </w:rPr>
        <w:t>мәгарифне үстерү институты һәм Идел буе төбәкара мәгариф хезмәткәрләренең квалификациясен күтәрү үзәге каршында оештырыла торган юнәлешле һәм авторлык курсларында системалы рәвештә белемнәрне күтәрү;</w:t>
      </w:r>
    </w:p>
    <w:p w:rsidR="005C4FA5" w:rsidRPr="00045335" w:rsidRDefault="005C4FA5" w:rsidP="005C4FA5">
      <w:pPr>
        <w:pStyle w:val="af1"/>
        <w:jc w:val="both"/>
        <w:rPr>
          <w:lang w:val="tt-RU"/>
        </w:rPr>
      </w:pPr>
      <w:r w:rsidRPr="00045335">
        <w:rPr>
          <w:lang w:val="tt-RU"/>
        </w:rPr>
        <w:t>алдынгы педагогик тәҗрибәне җыю, туплау һәм тарату, республика һәм район бәйгеләрендә актив катнашу;</w:t>
      </w:r>
    </w:p>
    <w:p w:rsidR="005C4FA5" w:rsidRPr="00045335" w:rsidRDefault="005C4FA5" w:rsidP="005C4FA5">
      <w:pPr>
        <w:pStyle w:val="af1"/>
        <w:jc w:val="both"/>
        <w:rPr>
          <w:lang w:val="tt-RU"/>
        </w:rPr>
      </w:pPr>
      <w:r w:rsidRPr="00045335">
        <w:rPr>
          <w:lang w:val="tt-RU"/>
        </w:rPr>
        <w:t>яңа федераль дәүләт  белем бирү стандартларына күчү шартларында дәрестә һәм дәрестән тыш чараларда укучыларны кызыксындыра алырлык эш алымнарын (компьютерда эшләү, мультимедиа, эзләнүчәнлек, проектлар методы, интерактив такта һ.б.) актив файдалану;</w:t>
      </w:r>
    </w:p>
    <w:p w:rsidR="005C4FA5" w:rsidRPr="00045335" w:rsidRDefault="005C4FA5" w:rsidP="005C4FA5">
      <w:pPr>
        <w:pStyle w:val="af1"/>
        <w:jc w:val="both"/>
        <w:rPr>
          <w:lang w:val="tt-RU"/>
        </w:rPr>
      </w:pPr>
      <w:r w:rsidRPr="00045335">
        <w:rPr>
          <w:lang w:val="tt-RU"/>
        </w:rPr>
        <w:t>сәләтле балалар белән эшләү системасын камилләштерү;</w:t>
      </w:r>
    </w:p>
    <w:p w:rsidR="005C4FA5" w:rsidRPr="00045335" w:rsidRDefault="005C4FA5" w:rsidP="005C4FA5">
      <w:pPr>
        <w:pStyle w:val="af1"/>
        <w:jc w:val="both"/>
        <w:rPr>
          <w:lang w:val="tt-RU"/>
        </w:rPr>
      </w:pPr>
      <w:r w:rsidRPr="00045335">
        <w:rPr>
          <w:lang w:val="tt-RU"/>
        </w:rPr>
        <w:t>укучыларны бердәм  республика һәм дәүләт имтиханнарына эзлекле әзерләү;</w:t>
      </w:r>
    </w:p>
    <w:p w:rsidR="005C4FA5" w:rsidRPr="00045335" w:rsidRDefault="005C4FA5" w:rsidP="005C4FA5">
      <w:pPr>
        <w:pStyle w:val="af1"/>
        <w:jc w:val="both"/>
        <w:rPr>
          <w:lang w:val="tt-RU"/>
        </w:rPr>
      </w:pPr>
      <w:r w:rsidRPr="00045335">
        <w:rPr>
          <w:lang w:val="tt-RU"/>
        </w:rPr>
        <w:t>Методик –оештыру эшчәнлеге.</w:t>
      </w:r>
    </w:p>
    <w:p w:rsidR="005C4FA5" w:rsidRPr="00045335" w:rsidRDefault="005C4FA5" w:rsidP="005C4FA5">
      <w:pPr>
        <w:pStyle w:val="af1"/>
        <w:jc w:val="both"/>
        <w:rPr>
          <w:lang w:val="tt-RU"/>
        </w:rPr>
      </w:pPr>
    </w:p>
    <w:p w:rsidR="005C4FA5" w:rsidRPr="00045335" w:rsidRDefault="005C4FA5" w:rsidP="005C4FA5">
      <w:pPr>
        <w:pStyle w:val="af1"/>
        <w:jc w:val="both"/>
        <w:rPr>
          <w:lang w:val="tt-RU"/>
        </w:rPr>
      </w:pPr>
      <w:r w:rsidRPr="00045335">
        <w:rPr>
          <w:lang w:val="tt-RU"/>
        </w:rPr>
        <w:lastRenderedPageBreak/>
        <w:t>Педагогик кадрлар белән эш.</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5814"/>
        <w:gridCol w:w="1408"/>
        <w:gridCol w:w="2112"/>
      </w:tblGrid>
      <w:tr w:rsidR="005C4FA5" w:rsidRPr="00045335" w:rsidTr="006F25C0">
        <w:tc>
          <w:tcPr>
            <w:tcW w:w="555" w:type="dxa"/>
          </w:tcPr>
          <w:p w:rsidR="005C4FA5" w:rsidRPr="00045335" w:rsidRDefault="005C4FA5" w:rsidP="00CE0DFB">
            <w:pPr>
              <w:pStyle w:val="af1"/>
              <w:jc w:val="both"/>
              <w:rPr>
                <w:lang w:val="tt-RU"/>
              </w:rPr>
            </w:pPr>
            <w:r w:rsidRPr="00045335">
              <w:rPr>
                <w:lang w:val="tt-RU"/>
              </w:rPr>
              <w:t>№</w:t>
            </w:r>
          </w:p>
        </w:tc>
        <w:tc>
          <w:tcPr>
            <w:tcW w:w="5814" w:type="dxa"/>
          </w:tcPr>
          <w:p w:rsidR="005C4FA5" w:rsidRPr="00045335" w:rsidRDefault="005C4FA5" w:rsidP="00CE0DFB">
            <w:pPr>
              <w:pStyle w:val="af1"/>
              <w:jc w:val="both"/>
              <w:rPr>
                <w:lang w:val="tt-RU"/>
              </w:rPr>
            </w:pPr>
            <w:r w:rsidRPr="00045335">
              <w:rPr>
                <w:lang w:val="tt-RU"/>
              </w:rPr>
              <w:t>Чаралар</w:t>
            </w:r>
          </w:p>
        </w:tc>
        <w:tc>
          <w:tcPr>
            <w:tcW w:w="1408" w:type="dxa"/>
          </w:tcPr>
          <w:p w:rsidR="005C4FA5" w:rsidRPr="00045335" w:rsidRDefault="005C4FA5" w:rsidP="00CE0DFB">
            <w:pPr>
              <w:pStyle w:val="af1"/>
              <w:jc w:val="both"/>
              <w:rPr>
                <w:lang w:val="tt-RU"/>
              </w:rPr>
            </w:pPr>
            <w:r w:rsidRPr="00045335">
              <w:rPr>
                <w:lang w:val="tt-RU"/>
              </w:rPr>
              <w:t>Вакыты</w:t>
            </w:r>
          </w:p>
        </w:tc>
        <w:tc>
          <w:tcPr>
            <w:tcW w:w="2112" w:type="dxa"/>
          </w:tcPr>
          <w:p w:rsidR="005C4FA5" w:rsidRPr="00045335" w:rsidRDefault="005C4FA5" w:rsidP="00CE0DFB">
            <w:pPr>
              <w:pStyle w:val="af1"/>
              <w:jc w:val="both"/>
              <w:rPr>
                <w:lang w:val="tt-RU"/>
              </w:rPr>
            </w:pPr>
            <w:r w:rsidRPr="00045335">
              <w:rPr>
                <w:lang w:val="tt-RU"/>
              </w:rPr>
              <w:t>җаваплы</w:t>
            </w:r>
          </w:p>
        </w:tc>
      </w:tr>
      <w:tr w:rsidR="005C4FA5" w:rsidRPr="00045335" w:rsidTr="006F25C0">
        <w:tc>
          <w:tcPr>
            <w:tcW w:w="555" w:type="dxa"/>
          </w:tcPr>
          <w:p w:rsidR="005C4FA5" w:rsidRPr="00045335" w:rsidRDefault="005C4FA5" w:rsidP="00CE0DFB">
            <w:pPr>
              <w:pStyle w:val="af1"/>
              <w:jc w:val="both"/>
              <w:rPr>
                <w:lang w:val="tt-RU"/>
              </w:rPr>
            </w:pPr>
            <w:r w:rsidRPr="00045335">
              <w:rPr>
                <w:lang w:val="tt-RU"/>
              </w:rPr>
              <w:t>1</w:t>
            </w:r>
          </w:p>
        </w:tc>
        <w:tc>
          <w:tcPr>
            <w:tcW w:w="5814" w:type="dxa"/>
          </w:tcPr>
          <w:p w:rsidR="005C4FA5" w:rsidRPr="00045335" w:rsidRDefault="005C4FA5" w:rsidP="00CE0DFB">
            <w:pPr>
              <w:pStyle w:val="af1"/>
              <w:jc w:val="both"/>
              <w:rPr>
                <w:lang w:val="tt-RU"/>
              </w:rPr>
            </w:pPr>
            <w:r w:rsidRPr="00045335">
              <w:rPr>
                <w:lang w:val="tt-RU"/>
              </w:rPr>
              <w:t>Укыту программаларын тормышка ашыруда укыту-методик һәм дидактик комплексларны сайлау буенча консультация үткәрү</w:t>
            </w:r>
          </w:p>
        </w:tc>
        <w:tc>
          <w:tcPr>
            <w:tcW w:w="1408" w:type="dxa"/>
          </w:tcPr>
          <w:p w:rsidR="005C4FA5" w:rsidRPr="00045335" w:rsidRDefault="005C4FA5" w:rsidP="00CE0DFB">
            <w:pPr>
              <w:pStyle w:val="af1"/>
              <w:jc w:val="both"/>
              <w:rPr>
                <w:lang w:val="tt-RU"/>
              </w:rPr>
            </w:pPr>
            <w:r w:rsidRPr="00045335">
              <w:rPr>
                <w:lang w:val="tt-RU"/>
              </w:rPr>
              <w:t>Ел дәвамында</w:t>
            </w:r>
          </w:p>
        </w:tc>
        <w:tc>
          <w:tcPr>
            <w:tcW w:w="2112" w:type="dxa"/>
          </w:tcPr>
          <w:p w:rsidR="005C4FA5" w:rsidRPr="00045335" w:rsidRDefault="006F25C0" w:rsidP="00CE0DFB">
            <w:pPr>
              <w:pStyle w:val="af1"/>
              <w:jc w:val="both"/>
              <w:rPr>
                <w:lang w:val="tt-RU"/>
              </w:rPr>
            </w:pPr>
            <w:r>
              <w:rPr>
                <w:lang w:val="tt-RU"/>
              </w:rPr>
              <w:t>Валиева Ф.М.</w:t>
            </w:r>
          </w:p>
        </w:tc>
      </w:tr>
      <w:tr w:rsidR="005C4FA5" w:rsidRPr="00045335" w:rsidTr="006F25C0">
        <w:tc>
          <w:tcPr>
            <w:tcW w:w="555" w:type="dxa"/>
          </w:tcPr>
          <w:p w:rsidR="005C4FA5" w:rsidRPr="00045335" w:rsidRDefault="005C4FA5" w:rsidP="00CE0DFB">
            <w:pPr>
              <w:pStyle w:val="af1"/>
              <w:jc w:val="both"/>
              <w:rPr>
                <w:lang w:val="tt-RU"/>
              </w:rPr>
            </w:pPr>
            <w:r w:rsidRPr="00045335">
              <w:rPr>
                <w:lang w:val="tt-RU"/>
              </w:rPr>
              <w:t>2</w:t>
            </w:r>
          </w:p>
        </w:tc>
        <w:tc>
          <w:tcPr>
            <w:tcW w:w="5814" w:type="dxa"/>
          </w:tcPr>
          <w:p w:rsidR="005C4FA5" w:rsidRPr="00045335" w:rsidRDefault="005C4FA5" w:rsidP="00CE0DFB">
            <w:pPr>
              <w:pStyle w:val="af1"/>
              <w:jc w:val="both"/>
              <w:rPr>
                <w:lang w:val="tt-RU"/>
              </w:rPr>
            </w:pPr>
            <w:r w:rsidRPr="00045335">
              <w:rPr>
                <w:lang w:val="tt-RU"/>
              </w:rPr>
              <w:t>Эш планын төзү:</w:t>
            </w:r>
          </w:p>
          <w:p w:rsidR="005C4FA5" w:rsidRPr="00045335" w:rsidRDefault="005C4FA5" w:rsidP="00CE0DFB">
            <w:pPr>
              <w:pStyle w:val="af1"/>
              <w:jc w:val="both"/>
              <w:rPr>
                <w:lang w:val="tt-RU"/>
              </w:rPr>
            </w:pPr>
            <w:r w:rsidRPr="00045335">
              <w:rPr>
                <w:lang w:val="tt-RU"/>
              </w:rPr>
              <w:t>татар теле һәм әдәбияты укытучыларының ММБ</w:t>
            </w:r>
          </w:p>
          <w:p w:rsidR="005C4FA5" w:rsidRPr="00045335" w:rsidRDefault="005C4FA5" w:rsidP="00CE0DFB">
            <w:pPr>
              <w:pStyle w:val="af1"/>
              <w:jc w:val="both"/>
              <w:rPr>
                <w:lang w:val="tt-RU"/>
              </w:rPr>
            </w:pPr>
            <w:r w:rsidRPr="00045335">
              <w:rPr>
                <w:lang w:val="tt-RU"/>
              </w:rPr>
              <w:t>педагогик осталык мәктәбе</w:t>
            </w:r>
          </w:p>
        </w:tc>
        <w:tc>
          <w:tcPr>
            <w:tcW w:w="1408" w:type="dxa"/>
          </w:tcPr>
          <w:p w:rsidR="005C4FA5" w:rsidRPr="00045335" w:rsidRDefault="005C4FA5" w:rsidP="00CE0DFB">
            <w:pPr>
              <w:pStyle w:val="af1"/>
              <w:jc w:val="both"/>
              <w:rPr>
                <w:lang w:val="tt-RU"/>
              </w:rPr>
            </w:pPr>
            <w:r w:rsidRPr="00045335">
              <w:rPr>
                <w:lang w:val="tt-RU"/>
              </w:rPr>
              <w:t>сентябрь</w:t>
            </w:r>
          </w:p>
        </w:tc>
        <w:tc>
          <w:tcPr>
            <w:tcW w:w="2112" w:type="dxa"/>
          </w:tcPr>
          <w:p w:rsidR="005C4FA5" w:rsidRPr="00045335" w:rsidRDefault="006F25C0" w:rsidP="00CE0DFB">
            <w:pPr>
              <w:pStyle w:val="af1"/>
              <w:jc w:val="both"/>
              <w:rPr>
                <w:lang w:val="tt-RU"/>
              </w:rPr>
            </w:pPr>
            <w:r>
              <w:rPr>
                <w:lang w:val="tt-RU"/>
              </w:rPr>
              <w:t>Валиева Ф.М.</w:t>
            </w:r>
            <w:r w:rsidR="005C4FA5" w:rsidRPr="00045335">
              <w:rPr>
                <w:lang w:val="tt-RU"/>
              </w:rPr>
              <w:t>.</w:t>
            </w:r>
          </w:p>
          <w:p w:rsidR="005C4FA5" w:rsidRPr="00045335" w:rsidRDefault="005C4FA5" w:rsidP="00CE0DFB">
            <w:pPr>
              <w:pStyle w:val="af1"/>
              <w:jc w:val="both"/>
              <w:rPr>
                <w:lang w:val="tt-RU"/>
              </w:rPr>
            </w:pPr>
          </w:p>
        </w:tc>
      </w:tr>
      <w:tr w:rsidR="005C4FA5" w:rsidRPr="00045335" w:rsidTr="006F25C0">
        <w:tc>
          <w:tcPr>
            <w:tcW w:w="555" w:type="dxa"/>
          </w:tcPr>
          <w:p w:rsidR="005C4FA5" w:rsidRPr="00045335" w:rsidRDefault="005C4FA5" w:rsidP="00CE0DFB">
            <w:pPr>
              <w:pStyle w:val="af1"/>
              <w:jc w:val="both"/>
              <w:rPr>
                <w:lang w:val="tt-RU"/>
              </w:rPr>
            </w:pPr>
            <w:r w:rsidRPr="00045335">
              <w:rPr>
                <w:lang w:val="tt-RU"/>
              </w:rPr>
              <w:t>3</w:t>
            </w:r>
          </w:p>
        </w:tc>
        <w:tc>
          <w:tcPr>
            <w:tcW w:w="5814" w:type="dxa"/>
          </w:tcPr>
          <w:p w:rsidR="005C4FA5" w:rsidRPr="00045335" w:rsidRDefault="005C4FA5" w:rsidP="00CE0DFB">
            <w:pPr>
              <w:pStyle w:val="af1"/>
              <w:jc w:val="both"/>
              <w:rPr>
                <w:lang w:val="tt-RU"/>
              </w:rPr>
            </w:pPr>
            <w:r w:rsidRPr="00045335">
              <w:rPr>
                <w:lang w:val="tt-RU"/>
              </w:rPr>
              <w:t>Татар теле һәм әдәбияты укытучыларының мәгълүмат банкын булдыру</w:t>
            </w:r>
          </w:p>
        </w:tc>
        <w:tc>
          <w:tcPr>
            <w:tcW w:w="1408" w:type="dxa"/>
          </w:tcPr>
          <w:p w:rsidR="005C4FA5" w:rsidRPr="00045335" w:rsidRDefault="005C4FA5" w:rsidP="00CE0DFB">
            <w:pPr>
              <w:pStyle w:val="af1"/>
              <w:jc w:val="both"/>
            </w:pPr>
            <w:r w:rsidRPr="00045335">
              <w:t>Август</w:t>
            </w:r>
          </w:p>
          <w:p w:rsidR="005C4FA5" w:rsidRPr="00045335" w:rsidRDefault="005C4FA5" w:rsidP="00CE0DFB">
            <w:pPr>
              <w:pStyle w:val="af1"/>
              <w:jc w:val="both"/>
            </w:pPr>
            <w:r w:rsidRPr="00045335">
              <w:t>сентябрь</w:t>
            </w:r>
          </w:p>
        </w:tc>
        <w:tc>
          <w:tcPr>
            <w:tcW w:w="2112" w:type="dxa"/>
          </w:tcPr>
          <w:p w:rsidR="005C4FA5" w:rsidRPr="00045335" w:rsidRDefault="006F25C0" w:rsidP="00CE0DFB">
            <w:pPr>
              <w:pStyle w:val="af1"/>
              <w:jc w:val="both"/>
              <w:rPr>
                <w:lang w:val="tt-RU"/>
              </w:rPr>
            </w:pPr>
            <w:r>
              <w:rPr>
                <w:lang w:val="tt-RU"/>
              </w:rPr>
              <w:t>Валиева Ф.М.</w:t>
            </w:r>
          </w:p>
        </w:tc>
      </w:tr>
      <w:tr w:rsidR="005C4FA5" w:rsidRPr="00045335" w:rsidTr="006F25C0">
        <w:tc>
          <w:tcPr>
            <w:tcW w:w="555" w:type="dxa"/>
          </w:tcPr>
          <w:p w:rsidR="005C4FA5" w:rsidRPr="00045335" w:rsidRDefault="005C4FA5" w:rsidP="00CE0DFB">
            <w:pPr>
              <w:pStyle w:val="af1"/>
              <w:jc w:val="both"/>
              <w:rPr>
                <w:lang w:val="tt-RU"/>
              </w:rPr>
            </w:pPr>
            <w:r w:rsidRPr="00045335">
              <w:rPr>
                <w:lang w:val="tt-RU"/>
              </w:rPr>
              <w:t>4</w:t>
            </w:r>
          </w:p>
        </w:tc>
        <w:tc>
          <w:tcPr>
            <w:tcW w:w="5814" w:type="dxa"/>
          </w:tcPr>
          <w:p w:rsidR="005C4FA5" w:rsidRPr="00045335" w:rsidRDefault="005C4FA5" w:rsidP="00CE0DFB">
            <w:pPr>
              <w:pStyle w:val="af1"/>
              <w:jc w:val="both"/>
              <w:rPr>
                <w:lang w:val="tt-RU"/>
              </w:rPr>
            </w:pPr>
            <w:r w:rsidRPr="00045335">
              <w:rPr>
                <w:lang w:val="tt-RU"/>
              </w:rPr>
              <w:t>Татар теле һәм әдәбияты укытучыларының ММБ эшен планлаштыру</w:t>
            </w:r>
          </w:p>
        </w:tc>
        <w:tc>
          <w:tcPr>
            <w:tcW w:w="1408" w:type="dxa"/>
          </w:tcPr>
          <w:p w:rsidR="005C4FA5" w:rsidRPr="00045335" w:rsidRDefault="005C4FA5" w:rsidP="00CE0DFB">
            <w:pPr>
              <w:pStyle w:val="af1"/>
              <w:jc w:val="both"/>
              <w:rPr>
                <w:lang w:val="tt-RU"/>
              </w:rPr>
            </w:pPr>
            <w:r w:rsidRPr="00045335">
              <w:rPr>
                <w:lang w:val="tt-RU"/>
              </w:rPr>
              <w:t>август</w:t>
            </w:r>
          </w:p>
        </w:tc>
        <w:tc>
          <w:tcPr>
            <w:tcW w:w="2112" w:type="dxa"/>
          </w:tcPr>
          <w:p w:rsidR="005C4FA5" w:rsidRPr="00045335" w:rsidRDefault="006F25C0" w:rsidP="00CE0DFB">
            <w:pPr>
              <w:pStyle w:val="af1"/>
              <w:jc w:val="both"/>
              <w:rPr>
                <w:lang w:val="tt-RU"/>
              </w:rPr>
            </w:pPr>
            <w:r>
              <w:rPr>
                <w:lang w:val="tt-RU"/>
              </w:rPr>
              <w:t>Валиева Ф.М.</w:t>
            </w:r>
            <w:r w:rsidR="005C4FA5" w:rsidRPr="00045335">
              <w:rPr>
                <w:lang w:val="tt-RU"/>
              </w:rPr>
              <w:t>.</w:t>
            </w:r>
          </w:p>
          <w:p w:rsidR="005C4FA5" w:rsidRPr="00045335" w:rsidRDefault="00D41D6A" w:rsidP="00CE0DFB">
            <w:pPr>
              <w:pStyle w:val="af1"/>
              <w:jc w:val="both"/>
              <w:rPr>
                <w:lang w:val="tt-RU"/>
              </w:rPr>
            </w:pPr>
            <w:r>
              <w:rPr>
                <w:lang w:val="tt-RU"/>
              </w:rPr>
              <w:t>Ярмушева Р.Р.</w:t>
            </w:r>
          </w:p>
        </w:tc>
      </w:tr>
      <w:tr w:rsidR="006F25C0" w:rsidRPr="00045335" w:rsidTr="006F25C0">
        <w:tc>
          <w:tcPr>
            <w:tcW w:w="555" w:type="dxa"/>
          </w:tcPr>
          <w:p w:rsidR="006F25C0" w:rsidRPr="00045335" w:rsidRDefault="006F25C0" w:rsidP="006F25C0">
            <w:pPr>
              <w:pStyle w:val="af1"/>
              <w:jc w:val="both"/>
              <w:rPr>
                <w:lang w:val="tt-RU"/>
              </w:rPr>
            </w:pPr>
            <w:r w:rsidRPr="00045335">
              <w:rPr>
                <w:lang w:val="tt-RU"/>
              </w:rPr>
              <w:t>5</w:t>
            </w:r>
          </w:p>
        </w:tc>
        <w:tc>
          <w:tcPr>
            <w:tcW w:w="5814" w:type="dxa"/>
          </w:tcPr>
          <w:p w:rsidR="006F25C0" w:rsidRPr="00045335" w:rsidRDefault="006F25C0" w:rsidP="006F25C0">
            <w:pPr>
              <w:pStyle w:val="af1"/>
              <w:jc w:val="both"/>
              <w:rPr>
                <w:lang w:val="tt-RU"/>
              </w:rPr>
            </w:pPr>
            <w:r w:rsidRPr="00045335">
              <w:rPr>
                <w:lang w:val="tt-RU"/>
              </w:rPr>
              <w:t>Татар теле һәм әдәбияты укытучыларының планнарын өйрәнү</w:t>
            </w:r>
          </w:p>
        </w:tc>
        <w:tc>
          <w:tcPr>
            <w:tcW w:w="1408" w:type="dxa"/>
          </w:tcPr>
          <w:p w:rsidR="006F25C0" w:rsidRPr="00045335" w:rsidRDefault="006F25C0" w:rsidP="006F25C0">
            <w:pPr>
              <w:pStyle w:val="af1"/>
              <w:jc w:val="both"/>
              <w:rPr>
                <w:lang w:val="tt-RU"/>
              </w:rPr>
            </w:pPr>
            <w:r w:rsidRPr="00045335">
              <w:rPr>
                <w:lang w:val="tt-RU"/>
              </w:rPr>
              <w:t>август</w:t>
            </w:r>
          </w:p>
        </w:tc>
        <w:tc>
          <w:tcPr>
            <w:tcW w:w="2112" w:type="dxa"/>
          </w:tcPr>
          <w:p w:rsidR="006F25C0" w:rsidRDefault="006F25C0" w:rsidP="006F25C0">
            <w:r w:rsidRPr="00F05754">
              <w:rPr>
                <w:lang w:val="tt-RU"/>
              </w:rPr>
              <w:t>Валиева Ф.М.</w:t>
            </w:r>
          </w:p>
        </w:tc>
      </w:tr>
      <w:tr w:rsidR="006F25C0" w:rsidRPr="00045335" w:rsidTr="006F25C0">
        <w:tc>
          <w:tcPr>
            <w:tcW w:w="555" w:type="dxa"/>
          </w:tcPr>
          <w:p w:rsidR="006F25C0" w:rsidRPr="00045335" w:rsidRDefault="006F25C0" w:rsidP="006F25C0">
            <w:pPr>
              <w:pStyle w:val="af1"/>
              <w:jc w:val="both"/>
              <w:rPr>
                <w:lang w:val="tt-RU"/>
              </w:rPr>
            </w:pPr>
            <w:r w:rsidRPr="00045335">
              <w:rPr>
                <w:lang w:val="tt-RU"/>
              </w:rPr>
              <w:t>6</w:t>
            </w:r>
          </w:p>
        </w:tc>
        <w:tc>
          <w:tcPr>
            <w:tcW w:w="5814" w:type="dxa"/>
          </w:tcPr>
          <w:p w:rsidR="006F25C0" w:rsidRPr="00045335" w:rsidRDefault="006F25C0" w:rsidP="006F25C0">
            <w:pPr>
              <w:pStyle w:val="af1"/>
              <w:jc w:val="both"/>
              <w:rPr>
                <w:lang w:val="tt-RU"/>
              </w:rPr>
            </w:pPr>
            <w:r w:rsidRPr="00045335">
              <w:rPr>
                <w:lang w:val="tt-RU"/>
              </w:rPr>
              <w:t>Мәгариф бүлеге  өчен отчетлар кабул итү һәм тапшыру</w:t>
            </w:r>
          </w:p>
        </w:tc>
        <w:tc>
          <w:tcPr>
            <w:tcW w:w="1408" w:type="dxa"/>
          </w:tcPr>
          <w:p w:rsidR="006F25C0" w:rsidRPr="00045335" w:rsidRDefault="006F25C0" w:rsidP="006F25C0">
            <w:pPr>
              <w:pStyle w:val="af1"/>
              <w:jc w:val="both"/>
              <w:rPr>
                <w:lang w:val="tt-RU"/>
              </w:rPr>
            </w:pPr>
            <w:r w:rsidRPr="00045335">
              <w:rPr>
                <w:lang w:val="tt-RU"/>
              </w:rPr>
              <w:t>сентябрь</w:t>
            </w:r>
          </w:p>
        </w:tc>
        <w:tc>
          <w:tcPr>
            <w:tcW w:w="2112" w:type="dxa"/>
          </w:tcPr>
          <w:p w:rsidR="006F25C0" w:rsidRDefault="006F25C0" w:rsidP="006F25C0">
            <w:r w:rsidRPr="00F05754">
              <w:rPr>
                <w:lang w:val="tt-RU"/>
              </w:rPr>
              <w:t>Валиева Ф.М.</w:t>
            </w:r>
          </w:p>
        </w:tc>
      </w:tr>
      <w:tr w:rsidR="005C4FA5" w:rsidRPr="00045335" w:rsidTr="006F25C0">
        <w:tc>
          <w:tcPr>
            <w:tcW w:w="555" w:type="dxa"/>
          </w:tcPr>
          <w:p w:rsidR="005C4FA5" w:rsidRPr="00045335" w:rsidRDefault="005C4FA5" w:rsidP="00CE0DFB">
            <w:pPr>
              <w:pStyle w:val="af1"/>
              <w:jc w:val="both"/>
              <w:rPr>
                <w:lang w:val="tt-RU"/>
              </w:rPr>
            </w:pPr>
            <w:r w:rsidRPr="00045335">
              <w:rPr>
                <w:lang w:val="tt-RU"/>
              </w:rPr>
              <w:t>7</w:t>
            </w:r>
          </w:p>
        </w:tc>
        <w:tc>
          <w:tcPr>
            <w:tcW w:w="5814" w:type="dxa"/>
          </w:tcPr>
          <w:p w:rsidR="005C4FA5" w:rsidRPr="00045335" w:rsidRDefault="005C4FA5" w:rsidP="00CE0DFB">
            <w:pPr>
              <w:pStyle w:val="af1"/>
              <w:jc w:val="both"/>
              <w:rPr>
                <w:lang w:val="tt-RU"/>
              </w:rPr>
            </w:pPr>
            <w:r w:rsidRPr="00045335">
              <w:rPr>
                <w:lang w:val="tt-RU"/>
              </w:rPr>
              <w:t>методик берләшмә утырышлары</w:t>
            </w:r>
          </w:p>
          <w:p w:rsidR="005C4FA5" w:rsidRPr="00045335" w:rsidRDefault="005C4FA5" w:rsidP="00CE0DFB">
            <w:pPr>
              <w:pStyle w:val="af1"/>
              <w:jc w:val="both"/>
              <w:rPr>
                <w:lang w:val="tt-RU"/>
              </w:rPr>
            </w:pPr>
            <w:r>
              <w:rPr>
                <w:lang w:val="tt-RU"/>
              </w:rPr>
              <w:t>ММБнең 2020-2021</w:t>
            </w:r>
            <w:r w:rsidRPr="00045335">
              <w:rPr>
                <w:lang w:val="tt-RU"/>
              </w:rPr>
              <w:t xml:space="preserve"> уку елына методик эш нәтиҗәләре</w:t>
            </w:r>
            <w:r>
              <w:rPr>
                <w:lang w:val="tt-RU"/>
              </w:rPr>
              <w:t xml:space="preserve"> белән таныштыру һәм 2021</w:t>
            </w:r>
            <w:r w:rsidRPr="00045335">
              <w:rPr>
                <w:lang w:val="tt-RU"/>
              </w:rPr>
              <w:t>-202</w:t>
            </w:r>
            <w:r>
              <w:rPr>
                <w:lang w:val="tt-RU"/>
              </w:rPr>
              <w:t>2</w:t>
            </w:r>
            <w:r w:rsidRPr="00045335">
              <w:rPr>
                <w:lang w:val="tt-RU"/>
              </w:rPr>
              <w:t xml:space="preserve"> уку елына эш планын кабул итү.</w:t>
            </w:r>
          </w:p>
          <w:p w:rsidR="005C4FA5" w:rsidRPr="00045335" w:rsidRDefault="005C4FA5" w:rsidP="00CE0DFB">
            <w:pPr>
              <w:pStyle w:val="af1"/>
              <w:jc w:val="both"/>
              <w:rPr>
                <w:lang w:val="tt-RU"/>
              </w:rPr>
            </w:pPr>
            <w:r w:rsidRPr="00045335">
              <w:rPr>
                <w:lang w:val="tt-RU"/>
              </w:rPr>
              <w:t>уку елында кулланылачак дәреслекләр һәм программаларны раслау;</w:t>
            </w:r>
          </w:p>
          <w:p w:rsidR="005C4FA5" w:rsidRPr="00045335" w:rsidRDefault="005C4FA5" w:rsidP="00CE0DFB">
            <w:pPr>
              <w:pStyle w:val="af1"/>
              <w:jc w:val="both"/>
              <w:rPr>
                <w:lang w:val="tt-RU"/>
              </w:rPr>
            </w:pPr>
            <w:r w:rsidRPr="00045335">
              <w:rPr>
                <w:lang w:val="tt-RU"/>
              </w:rPr>
              <w:t>бердәм орфографик таләпләр кабул итү.</w:t>
            </w:r>
          </w:p>
          <w:p w:rsidR="005C4FA5" w:rsidRPr="00045335" w:rsidRDefault="005C4FA5" w:rsidP="00CE0DFB">
            <w:pPr>
              <w:pStyle w:val="af1"/>
              <w:jc w:val="both"/>
              <w:rPr>
                <w:lang w:val="tt-RU"/>
              </w:rPr>
            </w:pPr>
            <w:r w:rsidRPr="00045335">
              <w:rPr>
                <w:lang w:val="tt-RU"/>
              </w:rPr>
              <w:t>“Яңа технологияләрнең шәхесне формалаштырудагы роле”</w:t>
            </w:r>
          </w:p>
          <w:p w:rsidR="005C4FA5" w:rsidRPr="00045335" w:rsidRDefault="005C4FA5" w:rsidP="00CE0DFB">
            <w:pPr>
              <w:pStyle w:val="af1"/>
              <w:jc w:val="both"/>
              <w:rPr>
                <w:lang w:val="tt-RU"/>
              </w:rPr>
            </w:pPr>
            <w:r w:rsidRPr="00045335">
              <w:rPr>
                <w:lang w:val="tt-RU"/>
              </w:rPr>
              <w:t>укытучыларның документларын карау;</w:t>
            </w:r>
          </w:p>
          <w:p w:rsidR="005C4FA5" w:rsidRPr="00045335" w:rsidRDefault="005C4FA5" w:rsidP="00CE0DFB">
            <w:pPr>
              <w:pStyle w:val="af1"/>
              <w:jc w:val="both"/>
              <w:rPr>
                <w:lang w:val="tt-RU"/>
              </w:rPr>
            </w:pPr>
            <w:r w:rsidRPr="00045335">
              <w:rPr>
                <w:lang w:val="tt-RU"/>
              </w:rPr>
              <w:t>норматив-хокукый документлар белән эшләү;</w:t>
            </w:r>
          </w:p>
          <w:p w:rsidR="005C4FA5" w:rsidRPr="00045335" w:rsidRDefault="005C4FA5" w:rsidP="00CE0DFB">
            <w:pPr>
              <w:pStyle w:val="af1"/>
              <w:jc w:val="both"/>
              <w:rPr>
                <w:lang w:val="tt-RU"/>
              </w:rPr>
            </w:pPr>
            <w:r w:rsidRPr="00045335">
              <w:rPr>
                <w:lang w:val="tt-RU"/>
              </w:rPr>
              <w:t>педагогик хезмәткәрләрне аттестацияләү һәм аттестация үткәрү мәсьәләләре.</w:t>
            </w:r>
          </w:p>
          <w:p w:rsidR="005C4FA5" w:rsidRPr="00045335" w:rsidRDefault="005C4FA5" w:rsidP="00CE0DFB">
            <w:pPr>
              <w:pStyle w:val="af1"/>
              <w:jc w:val="both"/>
              <w:rPr>
                <w:lang w:val="tt-RU"/>
              </w:rPr>
            </w:pPr>
            <w:r w:rsidRPr="00045335">
              <w:rPr>
                <w:lang w:val="tt-RU"/>
              </w:rPr>
              <w:t>Сәләтле балалар белән эшләү үзенчәлеге.</w:t>
            </w:r>
          </w:p>
          <w:p w:rsidR="005C4FA5" w:rsidRPr="00045335" w:rsidRDefault="005C4FA5" w:rsidP="00CE0DFB">
            <w:pPr>
              <w:pStyle w:val="af1"/>
              <w:jc w:val="both"/>
              <w:rPr>
                <w:lang w:val="tt-RU"/>
              </w:rPr>
            </w:pPr>
            <w:r w:rsidRPr="00045335">
              <w:rPr>
                <w:lang w:val="tt-RU"/>
              </w:rPr>
              <w:t>Яңа федераль дәүләт  белем бирү стандартларына күчү шартларында татар теле һәм әдәбиятын укытуда инновацион һәм мәгълүмати технологияләрне куллану.</w:t>
            </w:r>
          </w:p>
          <w:p w:rsidR="005C4FA5" w:rsidRPr="00045335" w:rsidRDefault="005C4FA5" w:rsidP="00CE0DFB">
            <w:pPr>
              <w:pStyle w:val="af1"/>
              <w:jc w:val="both"/>
              <w:rPr>
                <w:lang w:val="tt-RU"/>
              </w:rPr>
            </w:pPr>
            <w:r w:rsidRPr="00045335">
              <w:rPr>
                <w:lang w:val="tt-RU"/>
              </w:rPr>
              <w:t>Татар теле дәресләрендә укучыларның танып белү эшчәнлеген оештыру.</w:t>
            </w:r>
          </w:p>
        </w:tc>
        <w:tc>
          <w:tcPr>
            <w:tcW w:w="1408" w:type="dxa"/>
          </w:tcPr>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r w:rsidRPr="00045335">
              <w:rPr>
                <w:lang w:val="tt-RU"/>
              </w:rPr>
              <w:t>Сентябрь</w:t>
            </w: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r w:rsidRPr="00045335">
              <w:rPr>
                <w:lang w:val="tt-RU"/>
              </w:rPr>
              <w:t>Ноябрь</w:t>
            </w: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r w:rsidRPr="00045335">
              <w:rPr>
                <w:lang w:val="tt-RU"/>
              </w:rPr>
              <w:t>Гыйнвар</w:t>
            </w: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r w:rsidRPr="00045335">
              <w:rPr>
                <w:lang w:val="tt-RU"/>
              </w:rPr>
              <w:t>Март</w:t>
            </w:r>
          </w:p>
          <w:p w:rsidR="005C4FA5" w:rsidRPr="00045335" w:rsidRDefault="005C4FA5" w:rsidP="00CE0DFB">
            <w:pPr>
              <w:pStyle w:val="af1"/>
              <w:jc w:val="both"/>
              <w:rPr>
                <w:lang w:val="tt-RU"/>
              </w:rPr>
            </w:pPr>
          </w:p>
        </w:tc>
        <w:tc>
          <w:tcPr>
            <w:tcW w:w="2112" w:type="dxa"/>
          </w:tcPr>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6F25C0" w:rsidRDefault="006F25C0" w:rsidP="00CE0DFB">
            <w:pPr>
              <w:pStyle w:val="af1"/>
              <w:jc w:val="both"/>
              <w:rPr>
                <w:lang w:val="tt-RU"/>
              </w:rPr>
            </w:pPr>
            <w:r>
              <w:rPr>
                <w:lang w:val="tt-RU"/>
              </w:rPr>
              <w:t>Валиева Ф.М.</w:t>
            </w:r>
          </w:p>
          <w:p w:rsidR="005C4FA5" w:rsidRPr="00045335" w:rsidRDefault="00D41D6A" w:rsidP="00CE0DFB">
            <w:pPr>
              <w:pStyle w:val="af1"/>
              <w:jc w:val="both"/>
              <w:rPr>
                <w:lang w:val="tt-RU"/>
              </w:rPr>
            </w:pPr>
            <w:r>
              <w:rPr>
                <w:lang w:val="tt-RU"/>
              </w:rPr>
              <w:t>Ярмушева Р.Р.</w:t>
            </w:r>
            <w:r w:rsidR="005C4FA5" w:rsidRPr="00045335">
              <w:rPr>
                <w:lang w:val="tt-RU"/>
              </w:rPr>
              <w:t>.</w:t>
            </w: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tc>
      </w:tr>
      <w:tr w:rsidR="006F25C0" w:rsidRPr="00045335" w:rsidTr="006F25C0">
        <w:tc>
          <w:tcPr>
            <w:tcW w:w="555" w:type="dxa"/>
          </w:tcPr>
          <w:p w:rsidR="006F25C0" w:rsidRPr="00045335" w:rsidRDefault="006F25C0" w:rsidP="006F25C0">
            <w:pPr>
              <w:pStyle w:val="af1"/>
              <w:jc w:val="both"/>
              <w:rPr>
                <w:lang w:val="tt-RU"/>
              </w:rPr>
            </w:pPr>
            <w:r w:rsidRPr="00045335">
              <w:rPr>
                <w:lang w:val="tt-RU"/>
              </w:rPr>
              <w:lastRenderedPageBreak/>
              <w:t>8</w:t>
            </w:r>
          </w:p>
        </w:tc>
        <w:tc>
          <w:tcPr>
            <w:tcW w:w="5814" w:type="dxa"/>
          </w:tcPr>
          <w:p w:rsidR="006F25C0" w:rsidRPr="00045335" w:rsidRDefault="006F25C0" w:rsidP="006F25C0">
            <w:pPr>
              <w:pStyle w:val="af1"/>
              <w:jc w:val="both"/>
              <w:rPr>
                <w:lang w:val="tt-RU"/>
              </w:rPr>
            </w:pPr>
            <w:r w:rsidRPr="00045335">
              <w:rPr>
                <w:lang w:val="tt-RU"/>
              </w:rPr>
              <w:t>Педагогик кадрларны аттестацияләү буенча</w:t>
            </w:r>
            <w:r w:rsidR="00D30CBE">
              <w:rPr>
                <w:lang w:val="tt-RU"/>
              </w:rPr>
              <w:t xml:space="preserve"> документлар белән эш, 2021-2022 нче</w:t>
            </w:r>
            <w:r w:rsidRPr="00045335">
              <w:rPr>
                <w:lang w:val="tt-RU"/>
              </w:rPr>
              <w:t xml:space="preserve"> уку елында аттестация узучы укытучыларның исемлеген барлау.</w:t>
            </w:r>
          </w:p>
        </w:tc>
        <w:tc>
          <w:tcPr>
            <w:tcW w:w="1408" w:type="dxa"/>
          </w:tcPr>
          <w:p w:rsidR="006F25C0" w:rsidRPr="00045335" w:rsidRDefault="006F25C0" w:rsidP="006F25C0">
            <w:pPr>
              <w:pStyle w:val="af1"/>
              <w:jc w:val="both"/>
            </w:pPr>
            <w:r w:rsidRPr="00045335">
              <w:t>сентябрь</w:t>
            </w:r>
          </w:p>
        </w:tc>
        <w:tc>
          <w:tcPr>
            <w:tcW w:w="2112" w:type="dxa"/>
          </w:tcPr>
          <w:p w:rsidR="006F25C0" w:rsidRDefault="006F25C0" w:rsidP="006F25C0">
            <w:r w:rsidRPr="00100BF0">
              <w:rPr>
                <w:lang w:val="tt-RU"/>
              </w:rPr>
              <w:t>Валиева Ф.М.</w:t>
            </w:r>
          </w:p>
        </w:tc>
      </w:tr>
      <w:tr w:rsidR="006F25C0" w:rsidRPr="00045335" w:rsidTr="006F25C0">
        <w:tc>
          <w:tcPr>
            <w:tcW w:w="555" w:type="dxa"/>
          </w:tcPr>
          <w:p w:rsidR="006F25C0" w:rsidRPr="00045335" w:rsidRDefault="006F25C0" w:rsidP="006F25C0">
            <w:pPr>
              <w:pStyle w:val="af1"/>
              <w:jc w:val="both"/>
              <w:rPr>
                <w:lang w:val="tt-RU"/>
              </w:rPr>
            </w:pPr>
            <w:r w:rsidRPr="00045335">
              <w:rPr>
                <w:lang w:val="tt-RU"/>
              </w:rPr>
              <w:t>10</w:t>
            </w:r>
          </w:p>
        </w:tc>
        <w:tc>
          <w:tcPr>
            <w:tcW w:w="5814" w:type="dxa"/>
          </w:tcPr>
          <w:p w:rsidR="006F25C0" w:rsidRPr="00045335" w:rsidRDefault="006F25C0" w:rsidP="006F25C0">
            <w:pPr>
              <w:pStyle w:val="af1"/>
              <w:jc w:val="both"/>
              <w:rPr>
                <w:lang w:val="tt-RU"/>
              </w:rPr>
            </w:pPr>
            <w:r w:rsidRPr="00045335">
              <w:rPr>
                <w:lang w:val="tt-RU"/>
              </w:rPr>
              <w:t>МҮИнда  һәм Идел буе төбәкара мәгариф хезмәткәрләренең квалификациясен күтәрү үзәгендә укытучыларның квалификациясен күтәрү</w:t>
            </w:r>
          </w:p>
        </w:tc>
        <w:tc>
          <w:tcPr>
            <w:tcW w:w="1408" w:type="dxa"/>
          </w:tcPr>
          <w:p w:rsidR="006F25C0" w:rsidRPr="00045335" w:rsidRDefault="006F25C0" w:rsidP="006F25C0">
            <w:pPr>
              <w:pStyle w:val="af1"/>
              <w:jc w:val="both"/>
              <w:rPr>
                <w:lang w:val="tt-RU"/>
              </w:rPr>
            </w:pPr>
            <w:r w:rsidRPr="00045335">
              <w:rPr>
                <w:lang w:val="tt-RU"/>
              </w:rPr>
              <w:t>Ел дәвамында</w:t>
            </w:r>
          </w:p>
        </w:tc>
        <w:tc>
          <w:tcPr>
            <w:tcW w:w="2112" w:type="dxa"/>
          </w:tcPr>
          <w:p w:rsidR="006F25C0" w:rsidRDefault="006F25C0" w:rsidP="006F25C0">
            <w:r w:rsidRPr="00100BF0">
              <w:rPr>
                <w:lang w:val="tt-RU"/>
              </w:rPr>
              <w:t>Валиева Ф.М.</w:t>
            </w:r>
          </w:p>
        </w:tc>
      </w:tr>
      <w:tr w:rsidR="006F25C0" w:rsidRPr="00045335" w:rsidTr="006F25C0">
        <w:tc>
          <w:tcPr>
            <w:tcW w:w="555" w:type="dxa"/>
          </w:tcPr>
          <w:p w:rsidR="006F25C0" w:rsidRPr="00045335" w:rsidRDefault="006F25C0" w:rsidP="006F25C0">
            <w:pPr>
              <w:pStyle w:val="af1"/>
              <w:jc w:val="both"/>
              <w:rPr>
                <w:lang w:val="tt-RU"/>
              </w:rPr>
            </w:pPr>
            <w:r w:rsidRPr="00045335">
              <w:rPr>
                <w:lang w:val="tt-RU"/>
              </w:rPr>
              <w:t>11</w:t>
            </w:r>
          </w:p>
        </w:tc>
        <w:tc>
          <w:tcPr>
            <w:tcW w:w="5814" w:type="dxa"/>
          </w:tcPr>
          <w:p w:rsidR="006F25C0" w:rsidRPr="00045335" w:rsidRDefault="006F25C0" w:rsidP="006F25C0">
            <w:pPr>
              <w:pStyle w:val="af1"/>
              <w:jc w:val="both"/>
              <w:rPr>
                <w:lang w:val="tt-RU"/>
              </w:rPr>
            </w:pPr>
            <w:r w:rsidRPr="00045335">
              <w:rPr>
                <w:lang w:val="tt-RU"/>
              </w:rPr>
              <w:t>Индивидуаль консультацияләр</w:t>
            </w:r>
          </w:p>
        </w:tc>
        <w:tc>
          <w:tcPr>
            <w:tcW w:w="1408" w:type="dxa"/>
          </w:tcPr>
          <w:p w:rsidR="006F25C0" w:rsidRPr="00045335" w:rsidRDefault="006F25C0" w:rsidP="006F25C0">
            <w:pPr>
              <w:pStyle w:val="af1"/>
              <w:jc w:val="both"/>
              <w:rPr>
                <w:lang w:val="tt-RU"/>
              </w:rPr>
            </w:pPr>
            <w:r w:rsidRPr="00045335">
              <w:rPr>
                <w:lang w:val="tt-RU"/>
              </w:rPr>
              <w:t>Ел дәвамында</w:t>
            </w:r>
          </w:p>
        </w:tc>
        <w:tc>
          <w:tcPr>
            <w:tcW w:w="2112" w:type="dxa"/>
          </w:tcPr>
          <w:p w:rsidR="006F25C0" w:rsidRDefault="006F25C0" w:rsidP="006F25C0">
            <w:r w:rsidRPr="00100BF0">
              <w:rPr>
                <w:lang w:val="tt-RU"/>
              </w:rPr>
              <w:t>Валиева Ф.М.</w:t>
            </w:r>
          </w:p>
        </w:tc>
      </w:tr>
      <w:tr w:rsidR="006F25C0" w:rsidRPr="00045335" w:rsidTr="006F25C0">
        <w:tc>
          <w:tcPr>
            <w:tcW w:w="555" w:type="dxa"/>
          </w:tcPr>
          <w:p w:rsidR="006F25C0" w:rsidRPr="00045335" w:rsidRDefault="006F25C0" w:rsidP="006F25C0">
            <w:pPr>
              <w:pStyle w:val="af1"/>
              <w:jc w:val="both"/>
              <w:rPr>
                <w:lang w:val="tt-RU"/>
              </w:rPr>
            </w:pPr>
            <w:r w:rsidRPr="00045335">
              <w:rPr>
                <w:lang w:val="tt-RU"/>
              </w:rPr>
              <w:t>12</w:t>
            </w:r>
          </w:p>
        </w:tc>
        <w:tc>
          <w:tcPr>
            <w:tcW w:w="5814" w:type="dxa"/>
          </w:tcPr>
          <w:p w:rsidR="006F25C0" w:rsidRPr="00045335" w:rsidRDefault="006F25C0" w:rsidP="006F25C0">
            <w:pPr>
              <w:pStyle w:val="af1"/>
              <w:jc w:val="both"/>
              <w:rPr>
                <w:lang w:val="tt-RU"/>
              </w:rPr>
            </w:pPr>
            <w:r w:rsidRPr="00045335">
              <w:rPr>
                <w:lang w:val="tt-RU"/>
              </w:rPr>
              <w:t>Иҗади отчетлар оештыру</w:t>
            </w:r>
          </w:p>
        </w:tc>
        <w:tc>
          <w:tcPr>
            <w:tcW w:w="1408" w:type="dxa"/>
          </w:tcPr>
          <w:p w:rsidR="006F25C0" w:rsidRPr="00045335" w:rsidRDefault="006F25C0" w:rsidP="006F25C0">
            <w:pPr>
              <w:pStyle w:val="af1"/>
              <w:jc w:val="both"/>
            </w:pPr>
            <w:r w:rsidRPr="00045335">
              <w:t>Апрель-май</w:t>
            </w:r>
          </w:p>
        </w:tc>
        <w:tc>
          <w:tcPr>
            <w:tcW w:w="2112" w:type="dxa"/>
          </w:tcPr>
          <w:p w:rsidR="006F25C0" w:rsidRDefault="006F25C0" w:rsidP="006F25C0">
            <w:r w:rsidRPr="00100BF0">
              <w:rPr>
                <w:lang w:val="tt-RU"/>
              </w:rPr>
              <w:t>Валиева Ф.М.</w:t>
            </w:r>
          </w:p>
        </w:tc>
      </w:tr>
      <w:tr w:rsidR="005C4FA5" w:rsidRPr="00045335" w:rsidTr="006F25C0">
        <w:tc>
          <w:tcPr>
            <w:tcW w:w="555" w:type="dxa"/>
          </w:tcPr>
          <w:p w:rsidR="005C4FA5" w:rsidRPr="00045335" w:rsidRDefault="005C4FA5" w:rsidP="00CE0DFB">
            <w:pPr>
              <w:pStyle w:val="af1"/>
              <w:jc w:val="both"/>
              <w:rPr>
                <w:lang w:val="tt-RU"/>
              </w:rPr>
            </w:pPr>
            <w:r w:rsidRPr="00045335">
              <w:rPr>
                <w:lang w:val="tt-RU"/>
              </w:rPr>
              <w:t>13</w:t>
            </w:r>
          </w:p>
        </w:tc>
        <w:tc>
          <w:tcPr>
            <w:tcW w:w="5814" w:type="dxa"/>
          </w:tcPr>
          <w:p w:rsidR="005C4FA5" w:rsidRPr="00045335" w:rsidRDefault="005C4FA5" w:rsidP="00CE0DFB">
            <w:pPr>
              <w:pStyle w:val="af1"/>
              <w:jc w:val="both"/>
              <w:rPr>
                <w:lang w:val="tt-RU"/>
              </w:rPr>
            </w:pPr>
            <w:r w:rsidRPr="00045335">
              <w:rPr>
                <w:lang w:val="tt-RU"/>
              </w:rPr>
              <w:t>Укытучыларның һөнәри газета-журналларына даими язылып баруларын контрольдә тоту</w:t>
            </w:r>
          </w:p>
        </w:tc>
        <w:tc>
          <w:tcPr>
            <w:tcW w:w="1408" w:type="dxa"/>
          </w:tcPr>
          <w:p w:rsidR="005C4FA5" w:rsidRPr="00045335" w:rsidRDefault="005C4FA5" w:rsidP="00CE0DFB">
            <w:pPr>
              <w:pStyle w:val="af1"/>
              <w:jc w:val="both"/>
              <w:rPr>
                <w:lang w:val="tt-RU"/>
              </w:rPr>
            </w:pPr>
            <w:r w:rsidRPr="00045335">
              <w:rPr>
                <w:lang w:val="tt-RU"/>
              </w:rPr>
              <w:t>Ел дәвамында</w:t>
            </w:r>
          </w:p>
        </w:tc>
        <w:tc>
          <w:tcPr>
            <w:tcW w:w="2112" w:type="dxa"/>
          </w:tcPr>
          <w:p w:rsidR="00D41D6A" w:rsidRDefault="006F25C0" w:rsidP="00CE0DFB">
            <w:pPr>
              <w:pStyle w:val="af1"/>
              <w:jc w:val="both"/>
              <w:rPr>
                <w:lang w:val="tt-RU"/>
              </w:rPr>
            </w:pPr>
            <w:r>
              <w:rPr>
                <w:lang w:val="tt-RU"/>
              </w:rPr>
              <w:t>Валиева Ф.М.</w:t>
            </w:r>
          </w:p>
          <w:p w:rsidR="005C4FA5" w:rsidRPr="00045335" w:rsidRDefault="00D41D6A" w:rsidP="00CE0DFB">
            <w:pPr>
              <w:pStyle w:val="af1"/>
              <w:jc w:val="both"/>
              <w:rPr>
                <w:lang w:val="tt-RU"/>
              </w:rPr>
            </w:pPr>
            <w:r>
              <w:rPr>
                <w:lang w:val="tt-RU"/>
              </w:rPr>
              <w:t>Сатдаров Ф.Г</w:t>
            </w:r>
            <w:r w:rsidR="005C4FA5" w:rsidRPr="00045335">
              <w:rPr>
                <w:lang w:val="tt-RU"/>
              </w:rPr>
              <w:t>.</w:t>
            </w:r>
          </w:p>
        </w:tc>
      </w:tr>
      <w:tr w:rsidR="005C4FA5" w:rsidRPr="00045335" w:rsidTr="006F25C0">
        <w:tc>
          <w:tcPr>
            <w:tcW w:w="555" w:type="dxa"/>
          </w:tcPr>
          <w:p w:rsidR="005C4FA5" w:rsidRPr="00045335" w:rsidRDefault="005C4FA5" w:rsidP="00CE0DFB">
            <w:pPr>
              <w:pStyle w:val="af1"/>
              <w:jc w:val="both"/>
              <w:rPr>
                <w:lang w:val="tt-RU"/>
              </w:rPr>
            </w:pPr>
            <w:r w:rsidRPr="00045335">
              <w:rPr>
                <w:lang w:val="tt-RU"/>
              </w:rPr>
              <w:t>14</w:t>
            </w:r>
          </w:p>
        </w:tc>
        <w:tc>
          <w:tcPr>
            <w:tcW w:w="5814" w:type="dxa"/>
          </w:tcPr>
          <w:p w:rsidR="005C4FA5" w:rsidRPr="00045335" w:rsidRDefault="005C4FA5" w:rsidP="00CE0DFB">
            <w:pPr>
              <w:pStyle w:val="af1"/>
              <w:jc w:val="both"/>
              <w:rPr>
                <w:lang w:val="tt-RU"/>
              </w:rPr>
            </w:pPr>
            <w:r w:rsidRPr="00045335">
              <w:rPr>
                <w:lang w:val="tt-RU"/>
              </w:rPr>
              <w:t>Укытучыларның иҗат лабораторияләрен баету өстендә эшне дәвам итү һәм төрле конкурсларда катнашу</w:t>
            </w:r>
          </w:p>
        </w:tc>
        <w:tc>
          <w:tcPr>
            <w:tcW w:w="1408" w:type="dxa"/>
          </w:tcPr>
          <w:p w:rsidR="005C4FA5" w:rsidRPr="00045335" w:rsidRDefault="005C4FA5" w:rsidP="00CE0DFB">
            <w:pPr>
              <w:pStyle w:val="af1"/>
              <w:jc w:val="both"/>
              <w:rPr>
                <w:lang w:val="tt-RU"/>
              </w:rPr>
            </w:pPr>
            <w:r w:rsidRPr="00045335">
              <w:rPr>
                <w:lang w:val="tt-RU"/>
              </w:rPr>
              <w:t>Ел дәвамында</w:t>
            </w:r>
          </w:p>
        </w:tc>
        <w:tc>
          <w:tcPr>
            <w:tcW w:w="2112" w:type="dxa"/>
          </w:tcPr>
          <w:p w:rsidR="005C4FA5" w:rsidRPr="00045335" w:rsidRDefault="00D30CBE" w:rsidP="00CE0DFB">
            <w:pPr>
              <w:pStyle w:val="af1"/>
              <w:jc w:val="both"/>
              <w:rPr>
                <w:lang w:val="tt-RU"/>
              </w:rPr>
            </w:pPr>
            <w:r>
              <w:rPr>
                <w:lang w:val="tt-RU"/>
              </w:rPr>
              <w:t>Татар теле укытучылары</w:t>
            </w:r>
          </w:p>
        </w:tc>
      </w:tr>
      <w:tr w:rsidR="005C4FA5" w:rsidRPr="00045335" w:rsidTr="006F25C0">
        <w:tc>
          <w:tcPr>
            <w:tcW w:w="555" w:type="dxa"/>
          </w:tcPr>
          <w:p w:rsidR="005C4FA5" w:rsidRPr="00045335" w:rsidRDefault="005C4FA5" w:rsidP="00CE0DFB">
            <w:pPr>
              <w:pStyle w:val="af1"/>
              <w:jc w:val="both"/>
              <w:rPr>
                <w:lang w:val="tt-RU"/>
              </w:rPr>
            </w:pPr>
            <w:r w:rsidRPr="00045335">
              <w:rPr>
                <w:lang w:val="tt-RU"/>
              </w:rPr>
              <w:t>15</w:t>
            </w:r>
          </w:p>
        </w:tc>
        <w:tc>
          <w:tcPr>
            <w:tcW w:w="5814" w:type="dxa"/>
          </w:tcPr>
          <w:p w:rsidR="005C4FA5" w:rsidRPr="00045335" w:rsidRDefault="005C4FA5" w:rsidP="00CE0DFB">
            <w:pPr>
              <w:pStyle w:val="af1"/>
              <w:jc w:val="both"/>
              <w:rPr>
                <w:lang w:val="tt-RU"/>
              </w:rPr>
            </w:pPr>
            <w:r w:rsidRPr="00045335">
              <w:rPr>
                <w:lang w:val="tt-RU"/>
              </w:rPr>
              <w:t>Ризаэддин Фәхреддин укуларында катнашу</w:t>
            </w:r>
          </w:p>
        </w:tc>
        <w:tc>
          <w:tcPr>
            <w:tcW w:w="1408" w:type="dxa"/>
          </w:tcPr>
          <w:p w:rsidR="005C4FA5" w:rsidRPr="00045335" w:rsidRDefault="005C4FA5" w:rsidP="00CE0DFB">
            <w:pPr>
              <w:pStyle w:val="af1"/>
              <w:jc w:val="both"/>
              <w:rPr>
                <w:lang w:val="tt-RU"/>
              </w:rPr>
            </w:pPr>
            <w:r w:rsidRPr="00045335">
              <w:rPr>
                <w:lang w:val="tt-RU"/>
              </w:rPr>
              <w:t>гыйнвар</w:t>
            </w:r>
          </w:p>
        </w:tc>
        <w:tc>
          <w:tcPr>
            <w:tcW w:w="2112" w:type="dxa"/>
          </w:tcPr>
          <w:p w:rsidR="006F25C0" w:rsidRDefault="006F25C0" w:rsidP="00CE0DFB">
            <w:pPr>
              <w:pStyle w:val="af1"/>
              <w:jc w:val="both"/>
              <w:rPr>
                <w:lang w:val="tt-RU"/>
              </w:rPr>
            </w:pPr>
            <w:r>
              <w:rPr>
                <w:lang w:val="tt-RU"/>
              </w:rPr>
              <w:t>Валиева Ф.М.</w:t>
            </w:r>
          </w:p>
          <w:p w:rsidR="005C4FA5" w:rsidRPr="00045335" w:rsidRDefault="005C4FA5" w:rsidP="00CE0DFB">
            <w:pPr>
              <w:pStyle w:val="af1"/>
              <w:jc w:val="both"/>
              <w:rPr>
                <w:lang w:val="tt-RU"/>
              </w:rPr>
            </w:pPr>
            <w:r w:rsidRPr="00045335">
              <w:rPr>
                <w:lang w:val="tt-RU"/>
              </w:rPr>
              <w:t>укытучылар.</w:t>
            </w:r>
          </w:p>
        </w:tc>
      </w:tr>
      <w:tr w:rsidR="006F25C0" w:rsidRPr="00045335" w:rsidTr="006F25C0">
        <w:tc>
          <w:tcPr>
            <w:tcW w:w="555" w:type="dxa"/>
          </w:tcPr>
          <w:p w:rsidR="006F25C0" w:rsidRPr="00045335" w:rsidRDefault="006F25C0" w:rsidP="006F25C0">
            <w:pPr>
              <w:pStyle w:val="af1"/>
              <w:jc w:val="both"/>
              <w:rPr>
                <w:lang w:val="tt-RU"/>
              </w:rPr>
            </w:pPr>
            <w:r w:rsidRPr="00045335">
              <w:rPr>
                <w:lang w:val="tt-RU"/>
              </w:rPr>
              <w:t>16</w:t>
            </w:r>
          </w:p>
        </w:tc>
        <w:tc>
          <w:tcPr>
            <w:tcW w:w="5814" w:type="dxa"/>
          </w:tcPr>
          <w:p w:rsidR="006F25C0" w:rsidRPr="00045335" w:rsidRDefault="006F25C0" w:rsidP="006F25C0">
            <w:pPr>
              <w:pStyle w:val="af1"/>
              <w:jc w:val="both"/>
              <w:rPr>
                <w:lang w:val="tt-RU"/>
              </w:rPr>
            </w:pPr>
            <w:r w:rsidRPr="00045335">
              <w:rPr>
                <w:lang w:val="tt-RU"/>
              </w:rPr>
              <w:t>Татар теле һәм әдәбияты укытучыларының “Мастер-класс” республика бәйгесенең район турын үткәрү, республика турында катнашу</w:t>
            </w:r>
          </w:p>
        </w:tc>
        <w:tc>
          <w:tcPr>
            <w:tcW w:w="1408" w:type="dxa"/>
          </w:tcPr>
          <w:p w:rsidR="006F25C0" w:rsidRPr="00045335" w:rsidRDefault="006F25C0" w:rsidP="006F25C0">
            <w:pPr>
              <w:pStyle w:val="af1"/>
              <w:jc w:val="both"/>
              <w:rPr>
                <w:lang w:val="tt-RU"/>
              </w:rPr>
            </w:pPr>
            <w:r w:rsidRPr="00045335">
              <w:rPr>
                <w:lang w:val="tt-RU"/>
              </w:rPr>
              <w:t>Февраль-апрель</w:t>
            </w:r>
          </w:p>
        </w:tc>
        <w:tc>
          <w:tcPr>
            <w:tcW w:w="2112" w:type="dxa"/>
          </w:tcPr>
          <w:p w:rsidR="006F25C0" w:rsidRDefault="00D30CBE" w:rsidP="006F25C0">
            <w:r>
              <w:rPr>
                <w:lang w:val="tt-RU"/>
              </w:rPr>
              <w:t>Татар теле укытучылары</w:t>
            </w:r>
          </w:p>
        </w:tc>
      </w:tr>
      <w:tr w:rsidR="006F25C0" w:rsidRPr="00045335" w:rsidTr="006F25C0">
        <w:tc>
          <w:tcPr>
            <w:tcW w:w="555" w:type="dxa"/>
          </w:tcPr>
          <w:p w:rsidR="006F25C0" w:rsidRPr="00045335" w:rsidRDefault="006F25C0" w:rsidP="006F25C0">
            <w:pPr>
              <w:pStyle w:val="af1"/>
              <w:jc w:val="both"/>
              <w:rPr>
                <w:lang w:val="tt-RU"/>
              </w:rPr>
            </w:pPr>
            <w:r w:rsidRPr="00045335">
              <w:rPr>
                <w:lang w:val="tt-RU"/>
              </w:rPr>
              <w:t>17</w:t>
            </w:r>
          </w:p>
        </w:tc>
        <w:tc>
          <w:tcPr>
            <w:tcW w:w="5814" w:type="dxa"/>
          </w:tcPr>
          <w:p w:rsidR="006F25C0" w:rsidRPr="00045335" w:rsidRDefault="006F25C0" w:rsidP="006F25C0">
            <w:pPr>
              <w:pStyle w:val="af1"/>
              <w:jc w:val="both"/>
              <w:rPr>
                <w:lang w:val="tt-RU"/>
              </w:rPr>
            </w:pPr>
            <w:r w:rsidRPr="00045335">
              <w:rPr>
                <w:lang w:val="tt-RU"/>
              </w:rPr>
              <w:t>Бөтенроссия “Туган тел” форумында катнашу</w:t>
            </w:r>
          </w:p>
        </w:tc>
        <w:tc>
          <w:tcPr>
            <w:tcW w:w="1408" w:type="dxa"/>
          </w:tcPr>
          <w:p w:rsidR="006F25C0" w:rsidRPr="00045335" w:rsidRDefault="006F25C0" w:rsidP="006F25C0">
            <w:pPr>
              <w:pStyle w:val="af1"/>
              <w:jc w:val="both"/>
            </w:pPr>
            <w:r w:rsidRPr="00045335">
              <w:rPr>
                <w:lang w:val="tt-RU"/>
              </w:rPr>
              <w:t>апрел</w:t>
            </w:r>
            <w:r w:rsidRPr="00045335">
              <w:t>ь</w:t>
            </w:r>
          </w:p>
        </w:tc>
        <w:tc>
          <w:tcPr>
            <w:tcW w:w="2112" w:type="dxa"/>
          </w:tcPr>
          <w:p w:rsidR="00D30CBE" w:rsidRDefault="00D30CBE" w:rsidP="006F25C0">
            <w:pPr>
              <w:rPr>
                <w:lang w:val="tt-RU"/>
              </w:rPr>
            </w:pPr>
            <w:r>
              <w:rPr>
                <w:lang w:val="tt-RU"/>
              </w:rPr>
              <w:t>Татар теле укытучылары</w:t>
            </w:r>
          </w:p>
          <w:p w:rsidR="006F25C0" w:rsidRDefault="006F25C0" w:rsidP="006F25C0"/>
        </w:tc>
      </w:tr>
    </w:tbl>
    <w:p w:rsidR="005C4FA5" w:rsidRPr="00045335" w:rsidRDefault="005C4FA5" w:rsidP="005C4FA5">
      <w:pPr>
        <w:pStyle w:val="af1"/>
        <w:jc w:val="both"/>
        <w:rPr>
          <w:lang w:val="tt-RU"/>
        </w:rPr>
      </w:pPr>
      <w:r w:rsidRPr="00045335">
        <w:rPr>
          <w:lang w:val="tt-RU"/>
        </w:rPr>
        <w:t>Аттестация узучы укытучылар белән эш</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1599"/>
        <w:gridCol w:w="1911"/>
      </w:tblGrid>
      <w:tr w:rsidR="005C4FA5" w:rsidRPr="00045335" w:rsidTr="000F4DB0">
        <w:tc>
          <w:tcPr>
            <w:tcW w:w="567" w:type="dxa"/>
          </w:tcPr>
          <w:p w:rsidR="005C4FA5" w:rsidRPr="00045335" w:rsidRDefault="005C4FA5" w:rsidP="00CE0DFB">
            <w:pPr>
              <w:pStyle w:val="af1"/>
              <w:jc w:val="both"/>
              <w:rPr>
                <w:lang w:val="tt-RU"/>
              </w:rPr>
            </w:pPr>
            <w:r w:rsidRPr="00045335">
              <w:rPr>
                <w:lang w:val="tt-RU"/>
              </w:rPr>
              <w:t>№</w:t>
            </w:r>
          </w:p>
        </w:tc>
        <w:tc>
          <w:tcPr>
            <w:tcW w:w="5812" w:type="dxa"/>
          </w:tcPr>
          <w:p w:rsidR="005C4FA5" w:rsidRPr="00045335" w:rsidRDefault="005C4FA5" w:rsidP="00CE0DFB">
            <w:pPr>
              <w:pStyle w:val="af1"/>
              <w:jc w:val="both"/>
              <w:rPr>
                <w:lang w:val="tt-RU"/>
              </w:rPr>
            </w:pPr>
            <w:r w:rsidRPr="00045335">
              <w:rPr>
                <w:lang w:val="tt-RU"/>
              </w:rPr>
              <w:t>Чаралар</w:t>
            </w:r>
          </w:p>
        </w:tc>
        <w:tc>
          <w:tcPr>
            <w:tcW w:w="1599" w:type="dxa"/>
          </w:tcPr>
          <w:p w:rsidR="005C4FA5" w:rsidRPr="00045335" w:rsidRDefault="005C4FA5" w:rsidP="00CE0DFB">
            <w:pPr>
              <w:pStyle w:val="af1"/>
              <w:jc w:val="both"/>
              <w:rPr>
                <w:lang w:val="tt-RU"/>
              </w:rPr>
            </w:pPr>
            <w:r w:rsidRPr="00045335">
              <w:rPr>
                <w:lang w:val="tt-RU"/>
              </w:rPr>
              <w:t xml:space="preserve">Вакыты </w:t>
            </w:r>
          </w:p>
        </w:tc>
        <w:tc>
          <w:tcPr>
            <w:tcW w:w="1911" w:type="dxa"/>
          </w:tcPr>
          <w:p w:rsidR="005C4FA5" w:rsidRPr="00045335" w:rsidRDefault="005C4FA5" w:rsidP="00CE0DFB">
            <w:pPr>
              <w:pStyle w:val="af1"/>
              <w:jc w:val="both"/>
              <w:rPr>
                <w:lang w:val="tt-RU"/>
              </w:rPr>
            </w:pPr>
            <w:r w:rsidRPr="00045335">
              <w:rPr>
                <w:lang w:val="tt-RU"/>
              </w:rPr>
              <w:t>Җаваплы</w:t>
            </w:r>
          </w:p>
        </w:tc>
      </w:tr>
      <w:tr w:rsidR="006F25C0" w:rsidRPr="00045335" w:rsidTr="000F4DB0">
        <w:tc>
          <w:tcPr>
            <w:tcW w:w="567" w:type="dxa"/>
          </w:tcPr>
          <w:p w:rsidR="006F25C0" w:rsidRPr="00045335" w:rsidRDefault="006F25C0" w:rsidP="006F25C0">
            <w:pPr>
              <w:pStyle w:val="af1"/>
              <w:jc w:val="both"/>
              <w:rPr>
                <w:lang w:val="tt-RU"/>
              </w:rPr>
            </w:pPr>
            <w:r w:rsidRPr="00045335">
              <w:rPr>
                <w:lang w:val="tt-RU"/>
              </w:rPr>
              <w:t>1</w:t>
            </w:r>
          </w:p>
        </w:tc>
        <w:tc>
          <w:tcPr>
            <w:tcW w:w="5812" w:type="dxa"/>
          </w:tcPr>
          <w:p w:rsidR="006F25C0" w:rsidRPr="00045335" w:rsidRDefault="006F25C0" w:rsidP="006F25C0">
            <w:pPr>
              <w:pStyle w:val="af1"/>
              <w:jc w:val="both"/>
              <w:rPr>
                <w:lang w:val="tt-RU"/>
              </w:rPr>
            </w:pPr>
            <w:r w:rsidRPr="00045335">
              <w:rPr>
                <w:lang w:val="tt-RU"/>
              </w:rPr>
              <w:t>Укытучыларны аттестация үтү буенча норматив документлар белән таныштыру</w:t>
            </w:r>
          </w:p>
        </w:tc>
        <w:tc>
          <w:tcPr>
            <w:tcW w:w="1599" w:type="dxa"/>
          </w:tcPr>
          <w:p w:rsidR="006F25C0" w:rsidRPr="00045335" w:rsidRDefault="006F25C0" w:rsidP="006F25C0">
            <w:pPr>
              <w:pStyle w:val="af1"/>
              <w:jc w:val="both"/>
              <w:rPr>
                <w:lang w:val="tt-RU"/>
              </w:rPr>
            </w:pPr>
            <w:r w:rsidRPr="00045335">
              <w:rPr>
                <w:lang w:val="tt-RU"/>
              </w:rPr>
              <w:t>октябрь</w:t>
            </w:r>
          </w:p>
        </w:tc>
        <w:tc>
          <w:tcPr>
            <w:tcW w:w="1911" w:type="dxa"/>
          </w:tcPr>
          <w:p w:rsidR="006F25C0" w:rsidRDefault="006F25C0" w:rsidP="006F25C0">
            <w:r w:rsidRPr="00B9631F">
              <w:rPr>
                <w:lang w:val="tt-RU"/>
              </w:rPr>
              <w:t>Валиева Ф.М.</w:t>
            </w:r>
          </w:p>
        </w:tc>
      </w:tr>
      <w:tr w:rsidR="006F25C0" w:rsidRPr="00045335" w:rsidTr="000F4DB0">
        <w:tc>
          <w:tcPr>
            <w:tcW w:w="567" w:type="dxa"/>
          </w:tcPr>
          <w:p w:rsidR="006F25C0" w:rsidRPr="00045335" w:rsidRDefault="006F25C0" w:rsidP="006F25C0">
            <w:pPr>
              <w:pStyle w:val="af1"/>
              <w:jc w:val="both"/>
              <w:rPr>
                <w:lang w:val="tt-RU"/>
              </w:rPr>
            </w:pPr>
            <w:r w:rsidRPr="00045335">
              <w:rPr>
                <w:lang w:val="tt-RU"/>
              </w:rPr>
              <w:t>3</w:t>
            </w:r>
          </w:p>
        </w:tc>
        <w:tc>
          <w:tcPr>
            <w:tcW w:w="5812" w:type="dxa"/>
          </w:tcPr>
          <w:p w:rsidR="006F25C0" w:rsidRPr="00045335" w:rsidRDefault="006F25C0" w:rsidP="006F25C0">
            <w:pPr>
              <w:pStyle w:val="af1"/>
              <w:jc w:val="both"/>
              <w:rPr>
                <w:lang w:val="tt-RU"/>
              </w:rPr>
            </w:pPr>
            <w:r w:rsidRPr="00045335">
              <w:rPr>
                <w:lang w:val="tt-RU"/>
              </w:rPr>
              <w:t>Укытучыларның һөнәри эшчәнлекләрен өйрәнү</w:t>
            </w:r>
          </w:p>
        </w:tc>
        <w:tc>
          <w:tcPr>
            <w:tcW w:w="1599" w:type="dxa"/>
          </w:tcPr>
          <w:p w:rsidR="006F25C0" w:rsidRPr="00045335" w:rsidRDefault="006F25C0" w:rsidP="006F25C0">
            <w:pPr>
              <w:pStyle w:val="af1"/>
              <w:jc w:val="both"/>
              <w:rPr>
                <w:lang w:val="tt-RU"/>
              </w:rPr>
            </w:pPr>
            <w:r w:rsidRPr="00045335">
              <w:rPr>
                <w:lang w:val="tt-RU"/>
              </w:rPr>
              <w:t>декабрь</w:t>
            </w:r>
          </w:p>
        </w:tc>
        <w:tc>
          <w:tcPr>
            <w:tcW w:w="1911" w:type="dxa"/>
          </w:tcPr>
          <w:p w:rsidR="006F25C0" w:rsidRDefault="006F25C0" w:rsidP="006F25C0">
            <w:r w:rsidRPr="00B9631F">
              <w:rPr>
                <w:lang w:val="tt-RU"/>
              </w:rPr>
              <w:t>Валиева Ф.М.</w:t>
            </w:r>
          </w:p>
        </w:tc>
      </w:tr>
      <w:tr w:rsidR="006F25C0" w:rsidRPr="00045335" w:rsidTr="000F4DB0">
        <w:tc>
          <w:tcPr>
            <w:tcW w:w="567" w:type="dxa"/>
          </w:tcPr>
          <w:p w:rsidR="006F25C0" w:rsidRPr="00045335" w:rsidRDefault="006F25C0" w:rsidP="006F25C0">
            <w:pPr>
              <w:pStyle w:val="af1"/>
              <w:jc w:val="both"/>
              <w:rPr>
                <w:lang w:val="tt-RU"/>
              </w:rPr>
            </w:pPr>
            <w:r w:rsidRPr="00045335">
              <w:rPr>
                <w:lang w:val="tt-RU"/>
              </w:rPr>
              <w:t>4</w:t>
            </w:r>
          </w:p>
        </w:tc>
        <w:tc>
          <w:tcPr>
            <w:tcW w:w="5812" w:type="dxa"/>
          </w:tcPr>
          <w:p w:rsidR="006F25C0" w:rsidRPr="00045335" w:rsidRDefault="006F25C0" w:rsidP="006F25C0">
            <w:pPr>
              <w:pStyle w:val="af1"/>
              <w:jc w:val="both"/>
            </w:pPr>
            <w:r w:rsidRPr="00045335">
              <w:rPr>
                <w:lang w:val="tt-RU"/>
              </w:rPr>
              <w:t>Аттестацион документларны тутыру</w:t>
            </w:r>
          </w:p>
        </w:tc>
        <w:tc>
          <w:tcPr>
            <w:tcW w:w="1599" w:type="dxa"/>
          </w:tcPr>
          <w:p w:rsidR="006F25C0" w:rsidRPr="00045335" w:rsidRDefault="006F25C0" w:rsidP="006F25C0">
            <w:pPr>
              <w:pStyle w:val="af1"/>
              <w:jc w:val="both"/>
              <w:rPr>
                <w:lang w:val="tt-RU"/>
              </w:rPr>
            </w:pPr>
            <w:r w:rsidRPr="00045335">
              <w:rPr>
                <w:lang w:val="tt-RU"/>
              </w:rPr>
              <w:t>Ел дәвамында</w:t>
            </w:r>
          </w:p>
        </w:tc>
        <w:tc>
          <w:tcPr>
            <w:tcW w:w="1911" w:type="dxa"/>
          </w:tcPr>
          <w:p w:rsidR="006F25C0" w:rsidRDefault="006F25C0" w:rsidP="006F25C0">
            <w:r w:rsidRPr="00B9631F">
              <w:rPr>
                <w:lang w:val="tt-RU"/>
              </w:rPr>
              <w:t>Валиева Ф.М.</w:t>
            </w:r>
          </w:p>
        </w:tc>
      </w:tr>
    </w:tbl>
    <w:p w:rsidR="005C4FA5" w:rsidRPr="00045335" w:rsidRDefault="005C4FA5" w:rsidP="005C4FA5">
      <w:pPr>
        <w:pStyle w:val="af1"/>
        <w:jc w:val="both"/>
        <w:rPr>
          <w:lang w:val="tt-RU"/>
        </w:rPr>
      </w:pPr>
      <w:r w:rsidRPr="00045335">
        <w:rPr>
          <w:lang w:val="tt-RU"/>
        </w:rPr>
        <w:t xml:space="preserve"> Укучылар белән эш</w:t>
      </w:r>
    </w:p>
    <w:p w:rsidR="005C4FA5" w:rsidRPr="00045335" w:rsidRDefault="005C4FA5" w:rsidP="005C4FA5">
      <w:pPr>
        <w:pStyle w:val="af1"/>
        <w:jc w:val="both"/>
        <w:rPr>
          <w:lang w:val="tt-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839"/>
        <w:gridCol w:w="1412"/>
        <w:gridCol w:w="1929"/>
      </w:tblGrid>
      <w:tr w:rsidR="005C4FA5" w:rsidRPr="00045335" w:rsidTr="000F4DB0">
        <w:tc>
          <w:tcPr>
            <w:tcW w:w="709" w:type="dxa"/>
          </w:tcPr>
          <w:p w:rsidR="005C4FA5" w:rsidRPr="00045335" w:rsidRDefault="005C4FA5" w:rsidP="00CE0DFB">
            <w:pPr>
              <w:pStyle w:val="af1"/>
              <w:jc w:val="both"/>
              <w:rPr>
                <w:lang w:val="tt-RU"/>
              </w:rPr>
            </w:pPr>
            <w:r w:rsidRPr="00045335">
              <w:rPr>
                <w:lang w:val="tt-RU"/>
              </w:rPr>
              <w:t>№</w:t>
            </w:r>
          </w:p>
        </w:tc>
        <w:tc>
          <w:tcPr>
            <w:tcW w:w="5839" w:type="dxa"/>
          </w:tcPr>
          <w:p w:rsidR="005C4FA5" w:rsidRPr="00045335" w:rsidRDefault="005C4FA5" w:rsidP="00CE0DFB">
            <w:pPr>
              <w:pStyle w:val="af1"/>
              <w:jc w:val="both"/>
              <w:rPr>
                <w:lang w:val="tt-RU"/>
              </w:rPr>
            </w:pPr>
            <w:r w:rsidRPr="00045335">
              <w:rPr>
                <w:lang w:val="tt-RU"/>
              </w:rPr>
              <w:t>Чаралар</w:t>
            </w:r>
          </w:p>
        </w:tc>
        <w:tc>
          <w:tcPr>
            <w:tcW w:w="1412" w:type="dxa"/>
          </w:tcPr>
          <w:p w:rsidR="005C4FA5" w:rsidRPr="00045335" w:rsidRDefault="005C4FA5" w:rsidP="00CE0DFB">
            <w:pPr>
              <w:pStyle w:val="af1"/>
              <w:jc w:val="both"/>
              <w:rPr>
                <w:lang w:val="tt-RU"/>
              </w:rPr>
            </w:pPr>
            <w:r w:rsidRPr="00045335">
              <w:rPr>
                <w:lang w:val="tt-RU"/>
              </w:rPr>
              <w:t xml:space="preserve">Вакыты </w:t>
            </w:r>
          </w:p>
        </w:tc>
        <w:tc>
          <w:tcPr>
            <w:tcW w:w="1929" w:type="dxa"/>
          </w:tcPr>
          <w:p w:rsidR="005C4FA5" w:rsidRPr="00045335" w:rsidRDefault="005C4FA5" w:rsidP="00CE0DFB">
            <w:pPr>
              <w:pStyle w:val="af1"/>
              <w:jc w:val="both"/>
              <w:rPr>
                <w:lang w:val="tt-RU"/>
              </w:rPr>
            </w:pPr>
            <w:r w:rsidRPr="00045335">
              <w:rPr>
                <w:lang w:val="tt-RU"/>
              </w:rPr>
              <w:t xml:space="preserve">Җаваплы </w:t>
            </w:r>
          </w:p>
        </w:tc>
      </w:tr>
      <w:tr w:rsidR="006F25C0" w:rsidRPr="00045335" w:rsidTr="000F4DB0">
        <w:tc>
          <w:tcPr>
            <w:tcW w:w="709" w:type="dxa"/>
          </w:tcPr>
          <w:p w:rsidR="006F25C0" w:rsidRPr="00045335" w:rsidRDefault="006F25C0" w:rsidP="006F25C0">
            <w:pPr>
              <w:pStyle w:val="af1"/>
              <w:jc w:val="both"/>
              <w:rPr>
                <w:lang w:val="tt-RU"/>
              </w:rPr>
            </w:pPr>
            <w:r w:rsidRPr="00045335">
              <w:rPr>
                <w:lang w:val="tt-RU"/>
              </w:rPr>
              <w:t>1</w:t>
            </w:r>
          </w:p>
        </w:tc>
        <w:tc>
          <w:tcPr>
            <w:tcW w:w="5839" w:type="dxa"/>
          </w:tcPr>
          <w:p w:rsidR="006F25C0" w:rsidRPr="00045335" w:rsidRDefault="006F25C0" w:rsidP="006F25C0">
            <w:pPr>
              <w:pStyle w:val="af1"/>
              <w:jc w:val="both"/>
              <w:rPr>
                <w:lang w:val="tt-RU"/>
              </w:rPr>
            </w:pPr>
            <w:r w:rsidRPr="00045335">
              <w:rPr>
                <w:lang w:val="tt-RU"/>
              </w:rPr>
              <w:t>Фән бәйгеләренең мәктәп һәм муниципаль турын тиешле дәрәҗәдә оештыру</w:t>
            </w:r>
          </w:p>
        </w:tc>
        <w:tc>
          <w:tcPr>
            <w:tcW w:w="1412" w:type="dxa"/>
          </w:tcPr>
          <w:p w:rsidR="006F25C0" w:rsidRPr="00045335" w:rsidRDefault="006F25C0" w:rsidP="006F25C0">
            <w:pPr>
              <w:pStyle w:val="af1"/>
              <w:jc w:val="both"/>
            </w:pPr>
            <w:r w:rsidRPr="00045335">
              <w:rPr>
                <w:lang w:val="tt-RU"/>
              </w:rPr>
              <w:t>Октябр</w:t>
            </w:r>
            <w:r w:rsidRPr="00045335">
              <w:t>ь - ноябрь</w:t>
            </w:r>
          </w:p>
        </w:tc>
        <w:tc>
          <w:tcPr>
            <w:tcW w:w="1929" w:type="dxa"/>
          </w:tcPr>
          <w:p w:rsidR="006F25C0" w:rsidRDefault="00D30CBE" w:rsidP="006F25C0">
            <w:r>
              <w:rPr>
                <w:lang w:val="tt-RU"/>
              </w:rPr>
              <w:t>Татар теле укытучылары</w:t>
            </w:r>
          </w:p>
        </w:tc>
      </w:tr>
      <w:tr w:rsidR="006F25C0" w:rsidRPr="00045335" w:rsidTr="000F4DB0">
        <w:tc>
          <w:tcPr>
            <w:tcW w:w="709" w:type="dxa"/>
          </w:tcPr>
          <w:p w:rsidR="006F25C0" w:rsidRPr="00045335" w:rsidRDefault="006F25C0" w:rsidP="006F25C0">
            <w:pPr>
              <w:pStyle w:val="af1"/>
              <w:jc w:val="both"/>
              <w:rPr>
                <w:lang w:val="tt-RU"/>
              </w:rPr>
            </w:pPr>
            <w:r w:rsidRPr="00045335">
              <w:rPr>
                <w:lang w:val="tt-RU"/>
              </w:rPr>
              <w:t>2</w:t>
            </w:r>
          </w:p>
        </w:tc>
        <w:tc>
          <w:tcPr>
            <w:tcW w:w="5839" w:type="dxa"/>
          </w:tcPr>
          <w:p w:rsidR="006F25C0" w:rsidRPr="00045335" w:rsidRDefault="006F25C0" w:rsidP="006F25C0">
            <w:pPr>
              <w:pStyle w:val="af1"/>
              <w:jc w:val="both"/>
              <w:rPr>
                <w:lang w:val="tt-RU"/>
              </w:rPr>
            </w:pPr>
            <w:r w:rsidRPr="00045335">
              <w:rPr>
                <w:lang w:val="tt-RU"/>
              </w:rPr>
              <w:t>Республикада оештырылучы төрле фәнни – гамәли укуларда катнашуны тәэмин итү.</w:t>
            </w:r>
          </w:p>
        </w:tc>
        <w:tc>
          <w:tcPr>
            <w:tcW w:w="1412" w:type="dxa"/>
          </w:tcPr>
          <w:p w:rsidR="006F25C0" w:rsidRPr="00045335" w:rsidRDefault="006F25C0" w:rsidP="006F25C0">
            <w:pPr>
              <w:pStyle w:val="af1"/>
              <w:jc w:val="both"/>
              <w:rPr>
                <w:lang w:val="tt-RU"/>
              </w:rPr>
            </w:pPr>
            <w:r w:rsidRPr="00045335">
              <w:rPr>
                <w:lang w:val="tt-RU"/>
              </w:rPr>
              <w:t>Сентябр</w:t>
            </w:r>
            <w:r w:rsidRPr="00045335">
              <w:t xml:space="preserve">ь - </w:t>
            </w:r>
            <w:r w:rsidRPr="00045335">
              <w:rPr>
                <w:lang w:val="tt-RU"/>
              </w:rPr>
              <w:t>май</w:t>
            </w:r>
          </w:p>
        </w:tc>
        <w:tc>
          <w:tcPr>
            <w:tcW w:w="1929" w:type="dxa"/>
          </w:tcPr>
          <w:p w:rsidR="006F25C0" w:rsidRDefault="006F25C0" w:rsidP="006F25C0">
            <w:r w:rsidRPr="003873E0">
              <w:rPr>
                <w:lang w:val="tt-RU"/>
              </w:rPr>
              <w:t>Валиева Ф.М.</w:t>
            </w:r>
          </w:p>
        </w:tc>
      </w:tr>
      <w:tr w:rsidR="00D30CBE" w:rsidRPr="00045335" w:rsidTr="000F4DB0">
        <w:tc>
          <w:tcPr>
            <w:tcW w:w="709" w:type="dxa"/>
          </w:tcPr>
          <w:p w:rsidR="00D30CBE" w:rsidRPr="00045335" w:rsidRDefault="00D30CBE" w:rsidP="00D30CBE">
            <w:pPr>
              <w:pStyle w:val="af1"/>
              <w:jc w:val="both"/>
              <w:rPr>
                <w:lang w:val="tt-RU"/>
              </w:rPr>
            </w:pPr>
            <w:r w:rsidRPr="00045335">
              <w:rPr>
                <w:lang w:val="tt-RU"/>
              </w:rPr>
              <w:t>3</w:t>
            </w:r>
          </w:p>
        </w:tc>
        <w:tc>
          <w:tcPr>
            <w:tcW w:w="5839" w:type="dxa"/>
          </w:tcPr>
          <w:p w:rsidR="00D30CBE" w:rsidRPr="00045335" w:rsidRDefault="00D30CBE" w:rsidP="00D30CBE">
            <w:pPr>
              <w:pStyle w:val="af1"/>
              <w:jc w:val="both"/>
              <w:rPr>
                <w:lang w:val="tt-RU"/>
              </w:rPr>
            </w:pPr>
            <w:r w:rsidRPr="00045335">
              <w:rPr>
                <w:lang w:val="tt-RU"/>
              </w:rPr>
              <w:t>“Белем җәүһәрләре” бәйгесендә катнашу</w:t>
            </w:r>
          </w:p>
        </w:tc>
        <w:tc>
          <w:tcPr>
            <w:tcW w:w="1412" w:type="dxa"/>
          </w:tcPr>
          <w:p w:rsidR="00D30CBE" w:rsidRPr="00045335" w:rsidRDefault="00D30CBE" w:rsidP="00D30CBE">
            <w:pPr>
              <w:pStyle w:val="af1"/>
              <w:jc w:val="both"/>
            </w:pPr>
            <w:r w:rsidRPr="00045335">
              <w:rPr>
                <w:lang w:val="tt-RU"/>
              </w:rPr>
              <w:t>О</w:t>
            </w:r>
            <w:r w:rsidRPr="00045335">
              <w:t>ктябрь</w:t>
            </w:r>
          </w:p>
        </w:tc>
        <w:tc>
          <w:tcPr>
            <w:tcW w:w="1929" w:type="dxa"/>
          </w:tcPr>
          <w:p w:rsidR="00D30CBE" w:rsidRDefault="00D30CBE" w:rsidP="00D30CBE">
            <w:r w:rsidRPr="009A285F">
              <w:rPr>
                <w:lang w:val="tt-RU"/>
              </w:rPr>
              <w:t>Татар теле укытучылары</w:t>
            </w:r>
          </w:p>
        </w:tc>
      </w:tr>
      <w:tr w:rsidR="00D30CBE" w:rsidRPr="00045335" w:rsidTr="000F4DB0">
        <w:tc>
          <w:tcPr>
            <w:tcW w:w="709" w:type="dxa"/>
          </w:tcPr>
          <w:p w:rsidR="00D30CBE" w:rsidRPr="00045335" w:rsidRDefault="00D30CBE" w:rsidP="00D30CBE">
            <w:pPr>
              <w:pStyle w:val="af1"/>
              <w:jc w:val="both"/>
              <w:rPr>
                <w:lang w:val="tt-RU"/>
              </w:rPr>
            </w:pPr>
            <w:r w:rsidRPr="00045335">
              <w:rPr>
                <w:lang w:val="tt-RU"/>
              </w:rPr>
              <w:t>4</w:t>
            </w:r>
          </w:p>
        </w:tc>
        <w:tc>
          <w:tcPr>
            <w:tcW w:w="5839" w:type="dxa"/>
          </w:tcPr>
          <w:p w:rsidR="00D30CBE" w:rsidRPr="00045335" w:rsidRDefault="00D30CBE" w:rsidP="00D30CBE">
            <w:pPr>
              <w:pStyle w:val="af1"/>
              <w:jc w:val="both"/>
              <w:rPr>
                <w:lang w:val="tt-RU"/>
              </w:rPr>
            </w:pPr>
            <w:r w:rsidRPr="00045335">
              <w:rPr>
                <w:lang w:val="tt-RU"/>
              </w:rPr>
              <w:t>“Туган телем шагыйр</w:t>
            </w:r>
            <w:r w:rsidRPr="00045335">
              <w:t>ь</w:t>
            </w:r>
            <w:r w:rsidRPr="00045335">
              <w:rPr>
                <w:lang w:val="tt-RU"/>
              </w:rPr>
              <w:t>ләр теле” фәнни гамәли конферен</w:t>
            </w:r>
            <w:r w:rsidRPr="00045335">
              <w:t>цияд</w:t>
            </w:r>
            <w:r w:rsidRPr="00045335">
              <w:rPr>
                <w:lang w:val="tt-RU"/>
              </w:rPr>
              <w:t>ә катнашу</w:t>
            </w:r>
          </w:p>
        </w:tc>
        <w:tc>
          <w:tcPr>
            <w:tcW w:w="1412" w:type="dxa"/>
          </w:tcPr>
          <w:p w:rsidR="00D30CBE" w:rsidRPr="00045335" w:rsidRDefault="00D30CBE" w:rsidP="00D30CBE">
            <w:pPr>
              <w:pStyle w:val="af1"/>
              <w:jc w:val="both"/>
              <w:rPr>
                <w:lang w:val="tt-RU"/>
              </w:rPr>
            </w:pPr>
            <w:r w:rsidRPr="00045335">
              <w:rPr>
                <w:lang w:val="tt-RU"/>
              </w:rPr>
              <w:t>Ноябр</w:t>
            </w:r>
            <w:r w:rsidRPr="00045335">
              <w:t xml:space="preserve">ь </w:t>
            </w:r>
            <w:r w:rsidRPr="00045335">
              <w:rPr>
                <w:lang w:val="tt-RU"/>
              </w:rPr>
              <w:t xml:space="preserve"> </w:t>
            </w:r>
          </w:p>
        </w:tc>
        <w:tc>
          <w:tcPr>
            <w:tcW w:w="1929" w:type="dxa"/>
          </w:tcPr>
          <w:p w:rsidR="00D30CBE" w:rsidRDefault="00D30CBE" w:rsidP="00D30CBE">
            <w:r w:rsidRPr="009A285F">
              <w:rPr>
                <w:lang w:val="tt-RU"/>
              </w:rPr>
              <w:t>Татар теле укытучылары</w:t>
            </w:r>
          </w:p>
        </w:tc>
      </w:tr>
      <w:tr w:rsidR="005C4FA5" w:rsidRPr="00045335" w:rsidTr="000F4DB0">
        <w:tc>
          <w:tcPr>
            <w:tcW w:w="709" w:type="dxa"/>
          </w:tcPr>
          <w:p w:rsidR="005C4FA5" w:rsidRPr="00045335" w:rsidRDefault="005C4FA5" w:rsidP="00CE0DFB">
            <w:pPr>
              <w:pStyle w:val="af1"/>
              <w:jc w:val="both"/>
              <w:rPr>
                <w:lang w:val="tt-RU"/>
              </w:rPr>
            </w:pPr>
            <w:r w:rsidRPr="00045335">
              <w:rPr>
                <w:lang w:val="tt-RU"/>
              </w:rPr>
              <w:t>5</w:t>
            </w:r>
          </w:p>
        </w:tc>
        <w:tc>
          <w:tcPr>
            <w:tcW w:w="5839" w:type="dxa"/>
          </w:tcPr>
          <w:p w:rsidR="005C4FA5" w:rsidRPr="00045335" w:rsidRDefault="005C4FA5" w:rsidP="00CE0DFB">
            <w:pPr>
              <w:pStyle w:val="af1"/>
              <w:jc w:val="both"/>
              <w:rPr>
                <w:lang w:val="tt-RU"/>
              </w:rPr>
            </w:pPr>
            <w:r w:rsidRPr="00045335">
              <w:rPr>
                <w:lang w:val="tt-RU"/>
              </w:rPr>
              <w:t xml:space="preserve">Татар теленнән Халыкара олимпиадада катнашу </w:t>
            </w:r>
          </w:p>
        </w:tc>
        <w:tc>
          <w:tcPr>
            <w:tcW w:w="1412" w:type="dxa"/>
          </w:tcPr>
          <w:p w:rsidR="005C4FA5" w:rsidRPr="00045335" w:rsidRDefault="005C4FA5" w:rsidP="00CE0DFB">
            <w:pPr>
              <w:pStyle w:val="af1"/>
              <w:jc w:val="both"/>
            </w:pPr>
            <w:r w:rsidRPr="00045335">
              <w:rPr>
                <w:lang w:val="tt-RU"/>
              </w:rPr>
              <w:t>ноябрь-апрел</w:t>
            </w:r>
            <w:r w:rsidRPr="00045335">
              <w:t>ь</w:t>
            </w:r>
          </w:p>
        </w:tc>
        <w:tc>
          <w:tcPr>
            <w:tcW w:w="1929" w:type="dxa"/>
          </w:tcPr>
          <w:p w:rsidR="006F25C0" w:rsidRDefault="006F25C0" w:rsidP="00CE0DFB">
            <w:pPr>
              <w:pStyle w:val="af1"/>
              <w:jc w:val="both"/>
              <w:rPr>
                <w:lang w:val="tt-RU"/>
              </w:rPr>
            </w:pPr>
            <w:r>
              <w:rPr>
                <w:lang w:val="tt-RU"/>
              </w:rPr>
              <w:t>Валиева Ф.М.</w:t>
            </w:r>
          </w:p>
          <w:p w:rsidR="005C4FA5" w:rsidRPr="00045335" w:rsidRDefault="005C4FA5" w:rsidP="00CE0DFB">
            <w:pPr>
              <w:pStyle w:val="af1"/>
              <w:jc w:val="both"/>
              <w:rPr>
                <w:lang w:val="tt-RU"/>
              </w:rPr>
            </w:pPr>
            <w:r w:rsidRPr="00045335">
              <w:rPr>
                <w:lang w:val="tt-RU"/>
              </w:rPr>
              <w:t xml:space="preserve">татар теле </w:t>
            </w:r>
            <w:r w:rsidRPr="00045335">
              <w:rPr>
                <w:lang w:val="tt-RU"/>
              </w:rPr>
              <w:lastRenderedPageBreak/>
              <w:t>укытучылары</w:t>
            </w:r>
          </w:p>
        </w:tc>
      </w:tr>
      <w:tr w:rsidR="005C4FA5" w:rsidRPr="00045335" w:rsidTr="000F4DB0">
        <w:tc>
          <w:tcPr>
            <w:tcW w:w="709" w:type="dxa"/>
          </w:tcPr>
          <w:p w:rsidR="005C4FA5" w:rsidRPr="00045335" w:rsidRDefault="005C4FA5" w:rsidP="00CE0DFB">
            <w:pPr>
              <w:pStyle w:val="af1"/>
              <w:jc w:val="both"/>
              <w:rPr>
                <w:lang w:val="tt-RU"/>
              </w:rPr>
            </w:pPr>
            <w:r w:rsidRPr="00045335">
              <w:rPr>
                <w:lang w:val="tt-RU"/>
              </w:rPr>
              <w:lastRenderedPageBreak/>
              <w:t>7</w:t>
            </w:r>
          </w:p>
        </w:tc>
        <w:tc>
          <w:tcPr>
            <w:tcW w:w="5839" w:type="dxa"/>
          </w:tcPr>
          <w:p w:rsidR="005C4FA5" w:rsidRPr="00045335" w:rsidRDefault="005C4FA5" w:rsidP="00CE0DFB">
            <w:pPr>
              <w:pStyle w:val="af1"/>
              <w:jc w:val="both"/>
              <w:rPr>
                <w:lang w:val="tt-RU"/>
              </w:rPr>
            </w:pPr>
            <w:r w:rsidRPr="00045335">
              <w:rPr>
                <w:lang w:val="tt-RU"/>
              </w:rPr>
              <w:t>Ризаэддин Фәхреддин укуларында катнашу</w:t>
            </w:r>
          </w:p>
        </w:tc>
        <w:tc>
          <w:tcPr>
            <w:tcW w:w="1412" w:type="dxa"/>
          </w:tcPr>
          <w:p w:rsidR="005C4FA5" w:rsidRPr="00045335" w:rsidRDefault="005C4FA5" w:rsidP="00CE0DFB">
            <w:pPr>
              <w:pStyle w:val="af1"/>
              <w:jc w:val="both"/>
              <w:rPr>
                <w:lang w:val="tt-RU"/>
              </w:rPr>
            </w:pPr>
            <w:r w:rsidRPr="00045335">
              <w:rPr>
                <w:lang w:val="tt-RU"/>
              </w:rPr>
              <w:t>гыйнвар</w:t>
            </w:r>
          </w:p>
        </w:tc>
        <w:tc>
          <w:tcPr>
            <w:tcW w:w="1929" w:type="dxa"/>
          </w:tcPr>
          <w:p w:rsidR="005C4FA5" w:rsidRPr="00045335" w:rsidRDefault="005C4FA5" w:rsidP="00CE0DFB">
            <w:pPr>
              <w:pStyle w:val="af1"/>
              <w:jc w:val="both"/>
            </w:pPr>
            <w:r w:rsidRPr="00045335">
              <w:rPr>
                <w:lang w:val="tt-RU"/>
              </w:rPr>
              <w:t>Татар теле укытучылары</w:t>
            </w:r>
          </w:p>
        </w:tc>
      </w:tr>
      <w:tr w:rsidR="005C4FA5" w:rsidRPr="00045335" w:rsidTr="000F4DB0">
        <w:tc>
          <w:tcPr>
            <w:tcW w:w="709" w:type="dxa"/>
          </w:tcPr>
          <w:p w:rsidR="005C4FA5" w:rsidRPr="00045335" w:rsidRDefault="005C4FA5" w:rsidP="00CE0DFB">
            <w:pPr>
              <w:pStyle w:val="af1"/>
              <w:jc w:val="both"/>
              <w:rPr>
                <w:lang w:val="tt-RU"/>
              </w:rPr>
            </w:pPr>
            <w:r w:rsidRPr="00045335">
              <w:rPr>
                <w:lang w:val="tt-RU"/>
              </w:rPr>
              <w:t>15</w:t>
            </w:r>
          </w:p>
        </w:tc>
        <w:tc>
          <w:tcPr>
            <w:tcW w:w="5839" w:type="dxa"/>
          </w:tcPr>
          <w:p w:rsidR="005C4FA5" w:rsidRPr="00045335" w:rsidRDefault="005C4FA5" w:rsidP="00CE0DFB">
            <w:pPr>
              <w:pStyle w:val="af1"/>
              <w:jc w:val="both"/>
              <w:rPr>
                <w:lang w:val="tt-RU"/>
              </w:rPr>
            </w:pPr>
            <w:r w:rsidRPr="00045335">
              <w:rPr>
                <w:lang w:val="tt-RU"/>
              </w:rPr>
              <w:t>Туган телләр айлыгы кысаларында конкурслар, төрле чаралар үткәрү</w:t>
            </w:r>
          </w:p>
        </w:tc>
        <w:tc>
          <w:tcPr>
            <w:tcW w:w="1412" w:type="dxa"/>
          </w:tcPr>
          <w:p w:rsidR="005C4FA5" w:rsidRPr="00045335" w:rsidRDefault="005C4FA5" w:rsidP="00CE0DFB">
            <w:pPr>
              <w:pStyle w:val="af1"/>
              <w:jc w:val="both"/>
              <w:rPr>
                <w:lang w:val="tt-RU"/>
              </w:rPr>
            </w:pPr>
            <w:r w:rsidRPr="00045335">
              <w:rPr>
                <w:lang w:val="tt-RU"/>
              </w:rPr>
              <w:t>Февраль-апрель</w:t>
            </w:r>
          </w:p>
        </w:tc>
        <w:tc>
          <w:tcPr>
            <w:tcW w:w="1929" w:type="dxa"/>
          </w:tcPr>
          <w:p w:rsidR="005C4FA5" w:rsidRPr="00045335" w:rsidRDefault="005C4FA5" w:rsidP="00CE0DFB">
            <w:pPr>
              <w:pStyle w:val="af1"/>
              <w:jc w:val="both"/>
              <w:rPr>
                <w:lang w:val="tt-RU"/>
              </w:rPr>
            </w:pPr>
            <w:r w:rsidRPr="00045335">
              <w:rPr>
                <w:lang w:val="tt-RU"/>
              </w:rPr>
              <w:t>Боерык, нигезләмә</w:t>
            </w:r>
          </w:p>
        </w:tc>
      </w:tr>
      <w:tr w:rsidR="005C4FA5" w:rsidRPr="00045335" w:rsidTr="000F4DB0">
        <w:tc>
          <w:tcPr>
            <w:tcW w:w="709" w:type="dxa"/>
          </w:tcPr>
          <w:p w:rsidR="005C4FA5" w:rsidRPr="00045335" w:rsidRDefault="005C4FA5" w:rsidP="00CE0DFB">
            <w:pPr>
              <w:pStyle w:val="af1"/>
              <w:jc w:val="both"/>
              <w:rPr>
                <w:lang w:val="tt-RU"/>
              </w:rPr>
            </w:pPr>
            <w:r w:rsidRPr="00045335">
              <w:rPr>
                <w:lang w:val="tt-RU"/>
              </w:rPr>
              <w:t>16</w:t>
            </w:r>
          </w:p>
        </w:tc>
        <w:tc>
          <w:tcPr>
            <w:tcW w:w="5839" w:type="dxa"/>
          </w:tcPr>
          <w:p w:rsidR="005C4FA5" w:rsidRPr="00045335" w:rsidRDefault="005C4FA5" w:rsidP="00CE0DFB">
            <w:pPr>
              <w:pStyle w:val="af1"/>
              <w:jc w:val="both"/>
              <w:rPr>
                <w:lang w:val="tt-RU"/>
              </w:rPr>
            </w:pPr>
            <w:r w:rsidRPr="00045335">
              <w:rPr>
                <w:lang w:val="tt-RU"/>
              </w:rPr>
              <w:t>Татар театрларына бару, спектакльләр карауны оештыру</w:t>
            </w:r>
          </w:p>
        </w:tc>
        <w:tc>
          <w:tcPr>
            <w:tcW w:w="1412" w:type="dxa"/>
          </w:tcPr>
          <w:p w:rsidR="005C4FA5" w:rsidRPr="00045335" w:rsidRDefault="005C4FA5" w:rsidP="00CE0DFB">
            <w:pPr>
              <w:pStyle w:val="af1"/>
              <w:jc w:val="both"/>
              <w:rPr>
                <w:lang w:val="tt-RU"/>
              </w:rPr>
            </w:pPr>
            <w:r w:rsidRPr="00045335">
              <w:rPr>
                <w:lang w:val="tt-RU"/>
              </w:rPr>
              <w:t>Ел дәвамында</w:t>
            </w:r>
          </w:p>
        </w:tc>
        <w:tc>
          <w:tcPr>
            <w:tcW w:w="1929" w:type="dxa"/>
          </w:tcPr>
          <w:p w:rsidR="005C4FA5" w:rsidRPr="00045335" w:rsidRDefault="005C4FA5" w:rsidP="00CE0DFB">
            <w:pPr>
              <w:pStyle w:val="af1"/>
              <w:jc w:val="both"/>
              <w:rPr>
                <w:lang w:val="tt-RU"/>
              </w:rPr>
            </w:pPr>
            <w:r w:rsidRPr="00045335">
              <w:rPr>
                <w:lang w:val="tt-RU"/>
              </w:rPr>
              <w:t>Боерык, нигезләмә</w:t>
            </w:r>
          </w:p>
        </w:tc>
      </w:tr>
    </w:tbl>
    <w:p w:rsidR="005C4FA5" w:rsidRPr="00045335" w:rsidRDefault="005C4FA5" w:rsidP="005C4FA5">
      <w:pPr>
        <w:pStyle w:val="af1"/>
        <w:jc w:val="both"/>
        <w:rPr>
          <w:lang w:val="tt-RU"/>
        </w:rPr>
      </w:pPr>
      <w:r w:rsidRPr="00045335">
        <w:rPr>
          <w:lang w:val="tt-RU"/>
        </w:rPr>
        <w:t>Сәләтле укучылар белән эш</w:t>
      </w:r>
    </w:p>
    <w:p w:rsidR="005C4FA5" w:rsidRPr="00045335" w:rsidRDefault="005C4FA5" w:rsidP="005C4FA5">
      <w:pPr>
        <w:pStyle w:val="af1"/>
        <w:jc w:val="both"/>
        <w:rPr>
          <w:lang w:val="tt-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842"/>
        <w:gridCol w:w="1411"/>
        <w:gridCol w:w="1927"/>
      </w:tblGrid>
      <w:tr w:rsidR="005C4FA5" w:rsidRPr="00045335" w:rsidTr="000F4DB0">
        <w:tc>
          <w:tcPr>
            <w:tcW w:w="709" w:type="dxa"/>
          </w:tcPr>
          <w:p w:rsidR="005C4FA5" w:rsidRPr="00045335" w:rsidRDefault="005C4FA5" w:rsidP="00CE0DFB">
            <w:pPr>
              <w:pStyle w:val="af1"/>
              <w:jc w:val="both"/>
              <w:rPr>
                <w:lang w:val="tt-RU"/>
              </w:rPr>
            </w:pPr>
            <w:r w:rsidRPr="00045335">
              <w:rPr>
                <w:lang w:val="tt-RU"/>
              </w:rPr>
              <w:t>№</w:t>
            </w:r>
          </w:p>
        </w:tc>
        <w:tc>
          <w:tcPr>
            <w:tcW w:w="5842" w:type="dxa"/>
          </w:tcPr>
          <w:p w:rsidR="005C4FA5" w:rsidRPr="00045335" w:rsidRDefault="005C4FA5" w:rsidP="00CE0DFB">
            <w:pPr>
              <w:pStyle w:val="af1"/>
              <w:jc w:val="both"/>
              <w:rPr>
                <w:lang w:val="tt-RU"/>
              </w:rPr>
            </w:pPr>
            <w:r w:rsidRPr="00045335">
              <w:rPr>
                <w:lang w:val="tt-RU"/>
              </w:rPr>
              <w:t>Чаралар</w:t>
            </w:r>
          </w:p>
        </w:tc>
        <w:tc>
          <w:tcPr>
            <w:tcW w:w="1411" w:type="dxa"/>
          </w:tcPr>
          <w:p w:rsidR="005C4FA5" w:rsidRPr="00045335" w:rsidRDefault="005C4FA5" w:rsidP="00CE0DFB">
            <w:pPr>
              <w:pStyle w:val="af1"/>
              <w:jc w:val="both"/>
              <w:rPr>
                <w:lang w:val="tt-RU"/>
              </w:rPr>
            </w:pPr>
            <w:r w:rsidRPr="00045335">
              <w:rPr>
                <w:lang w:val="tt-RU"/>
              </w:rPr>
              <w:t xml:space="preserve">Вакыты </w:t>
            </w:r>
          </w:p>
        </w:tc>
        <w:tc>
          <w:tcPr>
            <w:tcW w:w="1927" w:type="dxa"/>
          </w:tcPr>
          <w:p w:rsidR="005C4FA5" w:rsidRPr="00045335" w:rsidRDefault="005C4FA5" w:rsidP="00CE0DFB">
            <w:pPr>
              <w:pStyle w:val="af1"/>
              <w:jc w:val="both"/>
              <w:rPr>
                <w:lang w:val="tt-RU"/>
              </w:rPr>
            </w:pPr>
            <w:r w:rsidRPr="00045335">
              <w:rPr>
                <w:lang w:val="tt-RU"/>
              </w:rPr>
              <w:t>Җаваплы</w:t>
            </w:r>
          </w:p>
        </w:tc>
      </w:tr>
      <w:tr w:rsidR="005C4FA5" w:rsidRPr="00045335" w:rsidTr="000F4DB0">
        <w:tc>
          <w:tcPr>
            <w:tcW w:w="709" w:type="dxa"/>
          </w:tcPr>
          <w:p w:rsidR="005C4FA5" w:rsidRPr="00045335" w:rsidRDefault="005C4FA5" w:rsidP="00CE0DFB">
            <w:pPr>
              <w:pStyle w:val="af1"/>
              <w:jc w:val="both"/>
              <w:rPr>
                <w:lang w:val="tt-RU"/>
              </w:rPr>
            </w:pPr>
            <w:r w:rsidRPr="00045335">
              <w:rPr>
                <w:lang w:val="tt-RU"/>
              </w:rPr>
              <w:t>1</w:t>
            </w:r>
          </w:p>
        </w:tc>
        <w:tc>
          <w:tcPr>
            <w:tcW w:w="5842" w:type="dxa"/>
          </w:tcPr>
          <w:p w:rsidR="005C4FA5" w:rsidRPr="00045335" w:rsidRDefault="005C4FA5" w:rsidP="00CE0DFB">
            <w:pPr>
              <w:pStyle w:val="af1"/>
              <w:jc w:val="both"/>
              <w:rPr>
                <w:lang w:val="tt-RU"/>
              </w:rPr>
            </w:pPr>
            <w:r w:rsidRPr="00045335">
              <w:rPr>
                <w:lang w:val="tt-RU"/>
              </w:rPr>
              <w:t>Мәктәпләртә татар теле һәм әдәбияты фәне буенча сәләтле укучыларның исемлеген һәм алар белән эш планын булдыру</w:t>
            </w:r>
          </w:p>
        </w:tc>
        <w:tc>
          <w:tcPr>
            <w:tcW w:w="1411" w:type="dxa"/>
          </w:tcPr>
          <w:p w:rsidR="005C4FA5" w:rsidRPr="00045335" w:rsidRDefault="005C4FA5" w:rsidP="00CE0DFB">
            <w:pPr>
              <w:pStyle w:val="af1"/>
              <w:jc w:val="both"/>
              <w:rPr>
                <w:lang w:val="tt-RU"/>
              </w:rPr>
            </w:pPr>
            <w:r w:rsidRPr="00045335">
              <w:rPr>
                <w:lang w:val="tt-RU"/>
              </w:rPr>
              <w:t>сентябрь</w:t>
            </w:r>
          </w:p>
        </w:tc>
        <w:tc>
          <w:tcPr>
            <w:tcW w:w="1927" w:type="dxa"/>
          </w:tcPr>
          <w:p w:rsidR="006F25C0" w:rsidRDefault="006F25C0" w:rsidP="00CE0DFB">
            <w:pPr>
              <w:pStyle w:val="af1"/>
              <w:jc w:val="both"/>
              <w:rPr>
                <w:lang w:val="tt-RU"/>
              </w:rPr>
            </w:pPr>
            <w:r>
              <w:rPr>
                <w:lang w:val="tt-RU"/>
              </w:rPr>
              <w:t>Валиева Ф.М.</w:t>
            </w:r>
          </w:p>
          <w:p w:rsidR="005C4FA5" w:rsidRPr="00045335" w:rsidRDefault="005C4FA5" w:rsidP="00CE0DFB">
            <w:pPr>
              <w:pStyle w:val="af1"/>
              <w:jc w:val="both"/>
              <w:rPr>
                <w:lang w:val="tt-RU"/>
              </w:rPr>
            </w:pPr>
            <w:r w:rsidRPr="00045335">
              <w:rPr>
                <w:lang w:val="tt-RU"/>
              </w:rPr>
              <w:t>Татар теле укытучылары</w:t>
            </w:r>
          </w:p>
        </w:tc>
      </w:tr>
      <w:tr w:rsidR="00D30CBE" w:rsidRPr="00045335" w:rsidTr="000F4DB0">
        <w:tc>
          <w:tcPr>
            <w:tcW w:w="709" w:type="dxa"/>
          </w:tcPr>
          <w:p w:rsidR="00D30CBE" w:rsidRPr="00045335" w:rsidRDefault="00D30CBE" w:rsidP="00D30CBE">
            <w:pPr>
              <w:pStyle w:val="af1"/>
              <w:jc w:val="both"/>
              <w:rPr>
                <w:lang w:val="tt-RU"/>
              </w:rPr>
            </w:pPr>
            <w:r w:rsidRPr="00045335">
              <w:rPr>
                <w:lang w:val="tt-RU"/>
              </w:rPr>
              <w:t>2</w:t>
            </w:r>
          </w:p>
        </w:tc>
        <w:tc>
          <w:tcPr>
            <w:tcW w:w="5842" w:type="dxa"/>
          </w:tcPr>
          <w:p w:rsidR="00D30CBE" w:rsidRPr="00045335" w:rsidRDefault="00D30CBE" w:rsidP="00D30CBE">
            <w:pPr>
              <w:pStyle w:val="af1"/>
              <w:jc w:val="both"/>
              <w:rPr>
                <w:lang w:val="tt-RU"/>
              </w:rPr>
            </w:pPr>
            <w:r w:rsidRPr="00045335">
              <w:rPr>
                <w:lang w:val="tt-RU"/>
              </w:rPr>
              <w:t>Сәләтле укучылар белән эшләү тәҗрибәсен өйрәнү һәм тарату</w:t>
            </w:r>
          </w:p>
        </w:tc>
        <w:tc>
          <w:tcPr>
            <w:tcW w:w="1411" w:type="dxa"/>
          </w:tcPr>
          <w:p w:rsidR="00D30CBE" w:rsidRPr="00045335" w:rsidRDefault="00D30CBE" w:rsidP="00D30CBE">
            <w:pPr>
              <w:pStyle w:val="af1"/>
              <w:jc w:val="both"/>
              <w:rPr>
                <w:lang w:val="tt-RU"/>
              </w:rPr>
            </w:pPr>
            <w:r w:rsidRPr="00045335">
              <w:rPr>
                <w:lang w:val="tt-RU"/>
              </w:rPr>
              <w:t>Ел дәвамында</w:t>
            </w:r>
          </w:p>
        </w:tc>
        <w:tc>
          <w:tcPr>
            <w:tcW w:w="1927" w:type="dxa"/>
          </w:tcPr>
          <w:p w:rsidR="00D30CBE" w:rsidRPr="00462D4F" w:rsidRDefault="00D30CBE" w:rsidP="00D30CBE">
            <w:pPr>
              <w:pStyle w:val="af1"/>
              <w:jc w:val="both"/>
              <w:rPr>
                <w:lang w:val="tt-RU"/>
              </w:rPr>
            </w:pPr>
            <w:r w:rsidRPr="00462D4F">
              <w:rPr>
                <w:lang w:val="tt-RU"/>
              </w:rPr>
              <w:t>Валиева Ф.М.</w:t>
            </w:r>
          </w:p>
        </w:tc>
      </w:tr>
      <w:tr w:rsidR="00D30CBE" w:rsidRPr="00045335" w:rsidTr="000F4DB0">
        <w:tc>
          <w:tcPr>
            <w:tcW w:w="709" w:type="dxa"/>
          </w:tcPr>
          <w:p w:rsidR="00D30CBE" w:rsidRPr="00045335" w:rsidRDefault="00D30CBE" w:rsidP="00D30CBE">
            <w:pPr>
              <w:pStyle w:val="af1"/>
              <w:jc w:val="both"/>
              <w:rPr>
                <w:lang w:val="tt-RU"/>
              </w:rPr>
            </w:pPr>
            <w:r w:rsidRPr="00045335">
              <w:rPr>
                <w:lang w:val="tt-RU"/>
              </w:rPr>
              <w:t>3</w:t>
            </w:r>
          </w:p>
        </w:tc>
        <w:tc>
          <w:tcPr>
            <w:tcW w:w="5842" w:type="dxa"/>
          </w:tcPr>
          <w:p w:rsidR="00D30CBE" w:rsidRPr="00045335" w:rsidRDefault="00D30CBE" w:rsidP="00D30CBE">
            <w:pPr>
              <w:pStyle w:val="af1"/>
              <w:jc w:val="both"/>
              <w:rPr>
                <w:lang w:val="tt-RU"/>
              </w:rPr>
            </w:pPr>
            <w:r w:rsidRPr="00045335">
              <w:rPr>
                <w:lang w:val="tt-RU"/>
              </w:rPr>
              <w:t>Сәләтле укучыларны район күләмендә уздырыла торган фән олимпиадаларында, фәнни конференцияләрдә катнаштыру</w:t>
            </w:r>
          </w:p>
        </w:tc>
        <w:tc>
          <w:tcPr>
            <w:tcW w:w="1411" w:type="dxa"/>
          </w:tcPr>
          <w:p w:rsidR="00D30CBE" w:rsidRPr="00045335" w:rsidRDefault="00D30CBE" w:rsidP="00D30CBE">
            <w:pPr>
              <w:pStyle w:val="af1"/>
              <w:jc w:val="both"/>
              <w:rPr>
                <w:lang w:val="tt-RU"/>
              </w:rPr>
            </w:pPr>
            <w:r w:rsidRPr="00045335">
              <w:rPr>
                <w:lang w:val="tt-RU"/>
              </w:rPr>
              <w:t>Ел дәвамында</w:t>
            </w:r>
          </w:p>
        </w:tc>
        <w:tc>
          <w:tcPr>
            <w:tcW w:w="1927" w:type="dxa"/>
          </w:tcPr>
          <w:p w:rsidR="00D30CBE" w:rsidRDefault="00D30CBE" w:rsidP="00D30CBE">
            <w:r w:rsidRPr="00462D4F">
              <w:rPr>
                <w:lang w:val="tt-RU"/>
              </w:rPr>
              <w:t>Татар теле укытучылары</w:t>
            </w:r>
          </w:p>
        </w:tc>
      </w:tr>
      <w:tr w:rsidR="005C4FA5" w:rsidRPr="00045335" w:rsidTr="000F4DB0">
        <w:tc>
          <w:tcPr>
            <w:tcW w:w="709" w:type="dxa"/>
          </w:tcPr>
          <w:p w:rsidR="005C4FA5" w:rsidRPr="00045335" w:rsidRDefault="00D30CBE" w:rsidP="00CE0DFB">
            <w:pPr>
              <w:pStyle w:val="af1"/>
              <w:jc w:val="both"/>
              <w:rPr>
                <w:lang w:val="tt-RU"/>
              </w:rPr>
            </w:pPr>
            <w:r>
              <w:rPr>
                <w:lang w:val="tt-RU"/>
              </w:rPr>
              <w:t>4</w:t>
            </w:r>
          </w:p>
        </w:tc>
        <w:tc>
          <w:tcPr>
            <w:tcW w:w="5842" w:type="dxa"/>
          </w:tcPr>
          <w:p w:rsidR="005C4FA5" w:rsidRPr="00045335" w:rsidRDefault="005C4FA5" w:rsidP="00CE0DFB">
            <w:pPr>
              <w:pStyle w:val="af1"/>
              <w:jc w:val="both"/>
              <w:rPr>
                <w:lang w:val="tt-RU"/>
              </w:rPr>
            </w:pPr>
            <w:r w:rsidRPr="00045335">
              <w:rPr>
                <w:lang w:val="tt-RU"/>
              </w:rPr>
              <w:t>Сәләтле укучыларның мәкаләләрен һәм башка төрле иҗади эшләрен вакытлы матбугатта урнаштыру</w:t>
            </w:r>
          </w:p>
        </w:tc>
        <w:tc>
          <w:tcPr>
            <w:tcW w:w="1411" w:type="dxa"/>
          </w:tcPr>
          <w:p w:rsidR="005C4FA5" w:rsidRPr="00045335" w:rsidRDefault="005C4FA5" w:rsidP="00CE0DFB">
            <w:pPr>
              <w:pStyle w:val="af1"/>
              <w:jc w:val="both"/>
              <w:rPr>
                <w:lang w:val="tt-RU"/>
              </w:rPr>
            </w:pPr>
            <w:r w:rsidRPr="00045335">
              <w:rPr>
                <w:lang w:val="tt-RU"/>
              </w:rPr>
              <w:t>Ел дәвамында</w:t>
            </w:r>
          </w:p>
        </w:tc>
        <w:tc>
          <w:tcPr>
            <w:tcW w:w="1927" w:type="dxa"/>
          </w:tcPr>
          <w:p w:rsidR="005C4FA5" w:rsidRPr="00045335" w:rsidRDefault="005C4FA5" w:rsidP="00CE0DFB">
            <w:pPr>
              <w:pStyle w:val="af1"/>
              <w:jc w:val="both"/>
              <w:rPr>
                <w:lang w:val="tt-RU"/>
              </w:rPr>
            </w:pPr>
            <w:r w:rsidRPr="00045335">
              <w:rPr>
                <w:lang w:val="tt-RU"/>
              </w:rPr>
              <w:t>Татар теле укытучылары</w:t>
            </w:r>
          </w:p>
        </w:tc>
      </w:tr>
    </w:tbl>
    <w:p w:rsidR="005C4FA5" w:rsidRPr="00045335" w:rsidRDefault="005C4FA5" w:rsidP="005C4FA5">
      <w:pPr>
        <w:pStyle w:val="af1"/>
        <w:jc w:val="both"/>
        <w:rPr>
          <w:lang w:val="tt-RU"/>
        </w:rPr>
      </w:pPr>
      <w:r w:rsidRPr="00045335">
        <w:rPr>
          <w:lang w:val="tt-RU"/>
        </w:rPr>
        <w:t>Аналитик-тикшерү һәм диагностикалау эшчәнлеге</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860"/>
        <w:gridCol w:w="1412"/>
        <w:gridCol w:w="1908"/>
      </w:tblGrid>
      <w:tr w:rsidR="005C4FA5" w:rsidRPr="00045335" w:rsidTr="000F4DB0">
        <w:tc>
          <w:tcPr>
            <w:tcW w:w="709" w:type="dxa"/>
          </w:tcPr>
          <w:p w:rsidR="005C4FA5" w:rsidRPr="00045335" w:rsidRDefault="005C4FA5" w:rsidP="00CE0DFB">
            <w:pPr>
              <w:pStyle w:val="af1"/>
              <w:jc w:val="both"/>
              <w:rPr>
                <w:lang w:val="tt-RU"/>
              </w:rPr>
            </w:pPr>
            <w:r w:rsidRPr="00045335">
              <w:rPr>
                <w:lang w:val="tt-RU"/>
              </w:rPr>
              <w:t>№</w:t>
            </w:r>
          </w:p>
        </w:tc>
        <w:tc>
          <w:tcPr>
            <w:tcW w:w="5860" w:type="dxa"/>
          </w:tcPr>
          <w:p w:rsidR="005C4FA5" w:rsidRPr="00045335" w:rsidRDefault="005C4FA5" w:rsidP="00CE0DFB">
            <w:pPr>
              <w:pStyle w:val="af1"/>
              <w:jc w:val="both"/>
              <w:rPr>
                <w:lang w:val="tt-RU"/>
              </w:rPr>
            </w:pPr>
            <w:r w:rsidRPr="00045335">
              <w:rPr>
                <w:lang w:val="tt-RU"/>
              </w:rPr>
              <w:t>Өйрәнеләсе сораулар тематикасы</w:t>
            </w:r>
          </w:p>
        </w:tc>
        <w:tc>
          <w:tcPr>
            <w:tcW w:w="1412" w:type="dxa"/>
          </w:tcPr>
          <w:p w:rsidR="005C4FA5" w:rsidRPr="00045335" w:rsidRDefault="005C4FA5" w:rsidP="00CE0DFB">
            <w:pPr>
              <w:pStyle w:val="af1"/>
              <w:jc w:val="both"/>
              <w:rPr>
                <w:lang w:val="tt-RU"/>
              </w:rPr>
            </w:pPr>
            <w:r w:rsidRPr="00045335">
              <w:rPr>
                <w:lang w:val="tt-RU"/>
              </w:rPr>
              <w:t>Вакыты</w:t>
            </w:r>
          </w:p>
        </w:tc>
        <w:tc>
          <w:tcPr>
            <w:tcW w:w="1908" w:type="dxa"/>
          </w:tcPr>
          <w:p w:rsidR="005C4FA5" w:rsidRPr="00045335" w:rsidRDefault="005C4FA5" w:rsidP="00CE0DFB">
            <w:pPr>
              <w:pStyle w:val="af1"/>
              <w:jc w:val="both"/>
              <w:rPr>
                <w:lang w:val="tt-RU"/>
              </w:rPr>
            </w:pPr>
            <w:r w:rsidRPr="00045335">
              <w:rPr>
                <w:lang w:val="tt-RU"/>
              </w:rPr>
              <w:t xml:space="preserve">Җаваплы </w:t>
            </w:r>
          </w:p>
        </w:tc>
      </w:tr>
      <w:tr w:rsidR="006F25C0" w:rsidRPr="00045335" w:rsidTr="000F4DB0">
        <w:tc>
          <w:tcPr>
            <w:tcW w:w="709" w:type="dxa"/>
          </w:tcPr>
          <w:p w:rsidR="006F25C0" w:rsidRPr="00045335" w:rsidRDefault="006F25C0" w:rsidP="006F25C0">
            <w:pPr>
              <w:pStyle w:val="af1"/>
              <w:jc w:val="both"/>
              <w:rPr>
                <w:lang w:val="tt-RU"/>
              </w:rPr>
            </w:pPr>
            <w:r w:rsidRPr="00045335">
              <w:rPr>
                <w:lang w:val="tt-RU"/>
              </w:rPr>
              <w:t>1</w:t>
            </w:r>
          </w:p>
        </w:tc>
        <w:tc>
          <w:tcPr>
            <w:tcW w:w="5860" w:type="dxa"/>
          </w:tcPr>
          <w:p w:rsidR="006F25C0" w:rsidRPr="00045335" w:rsidRDefault="006F25C0" w:rsidP="006F25C0">
            <w:pPr>
              <w:pStyle w:val="af1"/>
              <w:jc w:val="both"/>
              <w:rPr>
                <w:lang w:val="tt-RU"/>
              </w:rPr>
            </w:pPr>
            <w:r w:rsidRPr="00045335">
              <w:rPr>
                <w:lang w:val="tt-RU"/>
              </w:rPr>
              <w:t>Укытучыларның эш программаларын өйрәнү</w:t>
            </w:r>
          </w:p>
        </w:tc>
        <w:tc>
          <w:tcPr>
            <w:tcW w:w="1412" w:type="dxa"/>
          </w:tcPr>
          <w:p w:rsidR="006F25C0" w:rsidRPr="00045335" w:rsidRDefault="006F25C0" w:rsidP="006F25C0">
            <w:pPr>
              <w:pStyle w:val="af1"/>
              <w:jc w:val="both"/>
              <w:rPr>
                <w:lang w:val="tt-RU"/>
              </w:rPr>
            </w:pPr>
            <w:r w:rsidRPr="00045335">
              <w:rPr>
                <w:lang w:val="tt-RU"/>
              </w:rPr>
              <w:t>сентябрь</w:t>
            </w:r>
          </w:p>
        </w:tc>
        <w:tc>
          <w:tcPr>
            <w:tcW w:w="1908" w:type="dxa"/>
          </w:tcPr>
          <w:p w:rsidR="006F25C0" w:rsidRDefault="006F25C0" w:rsidP="006F25C0">
            <w:r w:rsidRPr="00A05C6B">
              <w:rPr>
                <w:lang w:val="tt-RU"/>
              </w:rPr>
              <w:t>Валиева Ф.М.</w:t>
            </w:r>
          </w:p>
        </w:tc>
      </w:tr>
      <w:tr w:rsidR="006F25C0" w:rsidRPr="00045335" w:rsidTr="000F4DB0">
        <w:tc>
          <w:tcPr>
            <w:tcW w:w="709" w:type="dxa"/>
          </w:tcPr>
          <w:p w:rsidR="006F25C0" w:rsidRPr="00045335" w:rsidRDefault="006F25C0" w:rsidP="006F25C0">
            <w:pPr>
              <w:pStyle w:val="af1"/>
              <w:jc w:val="both"/>
              <w:rPr>
                <w:lang w:val="tt-RU"/>
              </w:rPr>
            </w:pPr>
            <w:r w:rsidRPr="00045335">
              <w:rPr>
                <w:lang w:val="tt-RU"/>
              </w:rPr>
              <w:t>2</w:t>
            </w:r>
          </w:p>
        </w:tc>
        <w:tc>
          <w:tcPr>
            <w:tcW w:w="5860" w:type="dxa"/>
          </w:tcPr>
          <w:p w:rsidR="006F25C0" w:rsidRPr="00045335" w:rsidRDefault="006F25C0" w:rsidP="006F25C0">
            <w:pPr>
              <w:pStyle w:val="af1"/>
              <w:jc w:val="both"/>
              <w:rPr>
                <w:lang w:val="tt-RU"/>
              </w:rPr>
            </w:pPr>
            <w:r w:rsidRPr="00045335">
              <w:rPr>
                <w:lang w:val="tt-RU"/>
              </w:rPr>
              <w:t>Уку программаларының үтәлешен һәм мәктәп документациясенең алып барылышын өйрәнү</w:t>
            </w:r>
          </w:p>
        </w:tc>
        <w:tc>
          <w:tcPr>
            <w:tcW w:w="1412" w:type="dxa"/>
          </w:tcPr>
          <w:p w:rsidR="006F25C0" w:rsidRPr="00045335" w:rsidRDefault="006F25C0" w:rsidP="006F25C0">
            <w:pPr>
              <w:pStyle w:val="af1"/>
              <w:jc w:val="both"/>
              <w:rPr>
                <w:lang w:val="tt-RU"/>
              </w:rPr>
            </w:pPr>
            <w:r w:rsidRPr="00045335">
              <w:rPr>
                <w:lang w:val="tt-RU"/>
              </w:rPr>
              <w:t>Ел дәвамында</w:t>
            </w:r>
          </w:p>
        </w:tc>
        <w:tc>
          <w:tcPr>
            <w:tcW w:w="1908" w:type="dxa"/>
          </w:tcPr>
          <w:p w:rsidR="006F25C0" w:rsidRDefault="006F25C0" w:rsidP="006F25C0">
            <w:r w:rsidRPr="00A05C6B">
              <w:rPr>
                <w:lang w:val="tt-RU"/>
              </w:rPr>
              <w:t>Валиева Ф.М.</w:t>
            </w:r>
          </w:p>
        </w:tc>
      </w:tr>
      <w:tr w:rsidR="006F25C0" w:rsidRPr="00045335" w:rsidTr="000F4DB0">
        <w:tc>
          <w:tcPr>
            <w:tcW w:w="709" w:type="dxa"/>
          </w:tcPr>
          <w:p w:rsidR="006F25C0" w:rsidRPr="00045335" w:rsidRDefault="006F25C0" w:rsidP="006F25C0">
            <w:pPr>
              <w:pStyle w:val="af1"/>
              <w:jc w:val="both"/>
              <w:rPr>
                <w:lang w:val="tt-RU"/>
              </w:rPr>
            </w:pPr>
            <w:r w:rsidRPr="00045335">
              <w:rPr>
                <w:lang w:val="tt-RU"/>
              </w:rPr>
              <w:t>3</w:t>
            </w:r>
          </w:p>
        </w:tc>
        <w:tc>
          <w:tcPr>
            <w:tcW w:w="5860" w:type="dxa"/>
          </w:tcPr>
          <w:p w:rsidR="006F25C0" w:rsidRPr="00045335" w:rsidRDefault="006F25C0" w:rsidP="006F25C0">
            <w:pPr>
              <w:pStyle w:val="af1"/>
              <w:jc w:val="both"/>
              <w:rPr>
                <w:lang w:val="tt-RU"/>
              </w:rPr>
            </w:pPr>
            <w:r w:rsidRPr="00045335">
              <w:rPr>
                <w:lang w:val="tt-RU"/>
              </w:rPr>
              <w:t>Мәктәпнең яңа уку елына әзерлеген өйрәнү:</w:t>
            </w:r>
          </w:p>
          <w:p w:rsidR="006F25C0" w:rsidRPr="00045335" w:rsidRDefault="006F25C0" w:rsidP="006F25C0">
            <w:pPr>
              <w:pStyle w:val="af1"/>
              <w:jc w:val="both"/>
              <w:rPr>
                <w:lang w:val="tt-RU"/>
              </w:rPr>
            </w:pPr>
            <w:r w:rsidRPr="00045335">
              <w:rPr>
                <w:lang w:val="tt-RU"/>
              </w:rPr>
              <w:t>Матди укыту базасы, кабинетлар торышы, кадрлар белән тәэмин итлеш</w:t>
            </w:r>
          </w:p>
        </w:tc>
        <w:tc>
          <w:tcPr>
            <w:tcW w:w="1412" w:type="dxa"/>
          </w:tcPr>
          <w:p w:rsidR="006F25C0" w:rsidRPr="00045335" w:rsidRDefault="006F25C0" w:rsidP="006F25C0">
            <w:pPr>
              <w:pStyle w:val="af1"/>
              <w:jc w:val="both"/>
              <w:rPr>
                <w:lang w:val="tt-RU"/>
              </w:rPr>
            </w:pPr>
            <w:r w:rsidRPr="00045335">
              <w:rPr>
                <w:lang w:val="tt-RU"/>
              </w:rPr>
              <w:t>август</w:t>
            </w:r>
          </w:p>
        </w:tc>
        <w:tc>
          <w:tcPr>
            <w:tcW w:w="1908" w:type="dxa"/>
          </w:tcPr>
          <w:p w:rsidR="006F25C0" w:rsidRDefault="006F25C0" w:rsidP="006F25C0">
            <w:r w:rsidRPr="00A05C6B">
              <w:rPr>
                <w:lang w:val="tt-RU"/>
              </w:rPr>
              <w:t>Валиева Ф.М.</w:t>
            </w:r>
          </w:p>
        </w:tc>
      </w:tr>
      <w:tr w:rsidR="005C4FA5" w:rsidRPr="00045335" w:rsidTr="000F4DB0">
        <w:tc>
          <w:tcPr>
            <w:tcW w:w="709" w:type="dxa"/>
          </w:tcPr>
          <w:p w:rsidR="005C4FA5" w:rsidRPr="00045335" w:rsidRDefault="005C4FA5" w:rsidP="00CE0DFB">
            <w:pPr>
              <w:pStyle w:val="af1"/>
              <w:jc w:val="both"/>
              <w:rPr>
                <w:lang w:val="tt-RU"/>
              </w:rPr>
            </w:pPr>
            <w:r w:rsidRPr="00045335">
              <w:rPr>
                <w:lang w:val="tt-RU"/>
              </w:rPr>
              <w:t>4</w:t>
            </w:r>
          </w:p>
        </w:tc>
        <w:tc>
          <w:tcPr>
            <w:tcW w:w="5860" w:type="dxa"/>
          </w:tcPr>
          <w:p w:rsidR="005C4FA5" w:rsidRPr="00045335" w:rsidRDefault="005C4FA5" w:rsidP="00CE0DFB">
            <w:pPr>
              <w:pStyle w:val="af1"/>
              <w:jc w:val="both"/>
              <w:rPr>
                <w:lang w:val="tt-RU"/>
              </w:rPr>
            </w:pPr>
            <w:r w:rsidRPr="00045335">
              <w:rPr>
                <w:lang w:val="tt-RU"/>
              </w:rPr>
              <w:t>Язма эшләр, срезлар үткәрү</w:t>
            </w:r>
          </w:p>
        </w:tc>
        <w:tc>
          <w:tcPr>
            <w:tcW w:w="1412" w:type="dxa"/>
          </w:tcPr>
          <w:p w:rsidR="005C4FA5" w:rsidRPr="00045335" w:rsidRDefault="005C4FA5" w:rsidP="00CE0DFB">
            <w:pPr>
              <w:pStyle w:val="af1"/>
              <w:jc w:val="both"/>
              <w:rPr>
                <w:lang w:val="tt-RU"/>
              </w:rPr>
            </w:pPr>
            <w:r w:rsidRPr="00045335">
              <w:rPr>
                <w:lang w:val="tt-RU"/>
              </w:rPr>
              <w:t>Ел дәвамында</w:t>
            </w:r>
          </w:p>
        </w:tc>
        <w:tc>
          <w:tcPr>
            <w:tcW w:w="1908" w:type="dxa"/>
          </w:tcPr>
          <w:p w:rsidR="005C4FA5" w:rsidRPr="00045335" w:rsidRDefault="006F25C0" w:rsidP="00CE0DFB">
            <w:pPr>
              <w:pStyle w:val="af1"/>
              <w:jc w:val="both"/>
              <w:rPr>
                <w:lang w:val="tt-RU"/>
              </w:rPr>
            </w:pPr>
            <w:r>
              <w:rPr>
                <w:lang w:val="tt-RU"/>
              </w:rPr>
              <w:t>Валиева Ф.М.</w:t>
            </w:r>
          </w:p>
        </w:tc>
      </w:tr>
    </w:tbl>
    <w:p w:rsidR="005C4FA5" w:rsidRPr="00045335" w:rsidRDefault="005C4FA5" w:rsidP="005C4FA5">
      <w:pPr>
        <w:pStyle w:val="af1"/>
        <w:jc w:val="both"/>
        <w:rPr>
          <w:lang w:val="tt-RU"/>
        </w:rPr>
      </w:pPr>
      <w:r w:rsidRPr="00045335">
        <w:rPr>
          <w:lang w:val="tt-RU"/>
        </w:rPr>
        <w:t>Мәгълүмати-аналитик эшчәнлек</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835"/>
        <w:gridCol w:w="1409"/>
        <w:gridCol w:w="1936"/>
      </w:tblGrid>
      <w:tr w:rsidR="005C4FA5" w:rsidRPr="00045335" w:rsidTr="000F4DB0">
        <w:tc>
          <w:tcPr>
            <w:tcW w:w="709" w:type="dxa"/>
          </w:tcPr>
          <w:p w:rsidR="005C4FA5" w:rsidRPr="00045335" w:rsidRDefault="005C4FA5" w:rsidP="00CE0DFB">
            <w:pPr>
              <w:pStyle w:val="af1"/>
              <w:jc w:val="both"/>
              <w:rPr>
                <w:lang w:val="tt-RU"/>
              </w:rPr>
            </w:pPr>
            <w:r w:rsidRPr="00045335">
              <w:rPr>
                <w:lang w:val="tt-RU"/>
              </w:rPr>
              <w:t>№</w:t>
            </w:r>
          </w:p>
        </w:tc>
        <w:tc>
          <w:tcPr>
            <w:tcW w:w="5835" w:type="dxa"/>
          </w:tcPr>
          <w:p w:rsidR="005C4FA5" w:rsidRPr="00045335" w:rsidRDefault="005C4FA5" w:rsidP="00CE0DFB">
            <w:pPr>
              <w:pStyle w:val="af1"/>
              <w:jc w:val="both"/>
              <w:rPr>
                <w:lang w:val="tt-RU"/>
              </w:rPr>
            </w:pPr>
            <w:r w:rsidRPr="00045335">
              <w:rPr>
                <w:lang w:val="tt-RU"/>
              </w:rPr>
              <w:t>Чаралар</w:t>
            </w:r>
          </w:p>
        </w:tc>
        <w:tc>
          <w:tcPr>
            <w:tcW w:w="1409" w:type="dxa"/>
          </w:tcPr>
          <w:p w:rsidR="005C4FA5" w:rsidRPr="00045335" w:rsidRDefault="005C4FA5" w:rsidP="00CE0DFB">
            <w:pPr>
              <w:pStyle w:val="af1"/>
              <w:jc w:val="both"/>
              <w:rPr>
                <w:lang w:val="tt-RU"/>
              </w:rPr>
            </w:pPr>
            <w:r w:rsidRPr="00045335">
              <w:rPr>
                <w:lang w:val="tt-RU"/>
              </w:rPr>
              <w:t xml:space="preserve">Вакыты </w:t>
            </w:r>
          </w:p>
        </w:tc>
        <w:tc>
          <w:tcPr>
            <w:tcW w:w="1936" w:type="dxa"/>
          </w:tcPr>
          <w:p w:rsidR="005C4FA5" w:rsidRPr="00045335" w:rsidRDefault="005C4FA5" w:rsidP="00CE0DFB">
            <w:pPr>
              <w:pStyle w:val="af1"/>
              <w:jc w:val="both"/>
              <w:rPr>
                <w:lang w:val="tt-RU"/>
              </w:rPr>
            </w:pPr>
            <w:r w:rsidRPr="00045335">
              <w:rPr>
                <w:lang w:val="tt-RU"/>
              </w:rPr>
              <w:t xml:space="preserve">Җаваплы </w:t>
            </w:r>
          </w:p>
        </w:tc>
      </w:tr>
      <w:tr w:rsidR="005C4FA5" w:rsidRPr="00045335" w:rsidTr="000F4DB0">
        <w:tc>
          <w:tcPr>
            <w:tcW w:w="709" w:type="dxa"/>
          </w:tcPr>
          <w:p w:rsidR="005C4FA5" w:rsidRPr="00045335" w:rsidRDefault="005C4FA5" w:rsidP="00CE0DFB">
            <w:pPr>
              <w:pStyle w:val="af1"/>
              <w:jc w:val="both"/>
              <w:rPr>
                <w:lang w:val="tt-RU"/>
              </w:rPr>
            </w:pPr>
            <w:r w:rsidRPr="00045335">
              <w:rPr>
                <w:lang w:val="tt-RU"/>
              </w:rPr>
              <w:t>1</w:t>
            </w:r>
          </w:p>
        </w:tc>
        <w:tc>
          <w:tcPr>
            <w:tcW w:w="5835" w:type="dxa"/>
          </w:tcPr>
          <w:p w:rsidR="005C4FA5" w:rsidRPr="00045335" w:rsidRDefault="005C4FA5" w:rsidP="00CE0DFB">
            <w:pPr>
              <w:pStyle w:val="af1"/>
              <w:jc w:val="both"/>
              <w:rPr>
                <w:lang w:val="tt-RU"/>
              </w:rPr>
            </w:pPr>
            <w:r w:rsidRPr="00045335">
              <w:rPr>
                <w:lang w:val="tt-RU"/>
              </w:rPr>
              <w:t xml:space="preserve">Август конференциясендә татар теле һәм әдәбияты укытучылары </w:t>
            </w:r>
            <w:r w:rsidRPr="00045335">
              <w:t>секциясе</w:t>
            </w:r>
            <w:r w:rsidRPr="00045335">
              <w:rPr>
                <w:lang w:val="tt-RU"/>
              </w:rPr>
              <w:t>ндә катнашу.</w:t>
            </w:r>
          </w:p>
        </w:tc>
        <w:tc>
          <w:tcPr>
            <w:tcW w:w="1409" w:type="dxa"/>
          </w:tcPr>
          <w:p w:rsidR="005C4FA5" w:rsidRPr="00045335" w:rsidRDefault="005C4FA5" w:rsidP="00CE0DFB">
            <w:pPr>
              <w:pStyle w:val="af1"/>
              <w:jc w:val="both"/>
              <w:rPr>
                <w:lang w:val="tt-RU"/>
              </w:rPr>
            </w:pPr>
            <w:r w:rsidRPr="00045335">
              <w:rPr>
                <w:lang w:val="tt-RU"/>
              </w:rPr>
              <w:t>август</w:t>
            </w:r>
          </w:p>
        </w:tc>
        <w:tc>
          <w:tcPr>
            <w:tcW w:w="1936" w:type="dxa"/>
          </w:tcPr>
          <w:p w:rsidR="005C4FA5" w:rsidRPr="00045335" w:rsidRDefault="005C4FA5" w:rsidP="00CE0DFB">
            <w:pPr>
              <w:pStyle w:val="af1"/>
              <w:jc w:val="both"/>
              <w:rPr>
                <w:lang w:val="tt-RU"/>
              </w:rPr>
            </w:pPr>
            <w:r w:rsidRPr="00045335">
              <w:rPr>
                <w:lang w:val="tt-RU"/>
              </w:rPr>
              <w:t>Татар теле укытучылары</w:t>
            </w:r>
          </w:p>
        </w:tc>
      </w:tr>
      <w:tr w:rsidR="005C4FA5" w:rsidRPr="00045335" w:rsidTr="000F4DB0">
        <w:tc>
          <w:tcPr>
            <w:tcW w:w="709" w:type="dxa"/>
          </w:tcPr>
          <w:p w:rsidR="005C4FA5" w:rsidRPr="00045335" w:rsidRDefault="005C4FA5" w:rsidP="00CE0DFB">
            <w:pPr>
              <w:pStyle w:val="af1"/>
              <w:jc w:val="both"/>
              <w:rPr>
                <w:lang w:val="tt-RU"/>
              </w:rPr>
            </w:pPr>
            <w:r w:rsidRPr="00045335">
              <w:rPr>
                <w:lang w:val="tt-RU"/>
              </w:rPr>
              <w:t>2</w:t>
            </w:r>
          </w:p>
        </w:tc>
        <w:tc>
          <w:tcPr>
            <w:tcW w:w="5835" w:type="dxa"/>
          </w:tcPr>
          <w:p w:rsidR="005C4FA5" w:rsidRPr="00045335" w:rsidRDefault="005C4FA5" w:rsidP="00CE0DFB">
            <w:pPr>
              <w:pStyle w:val="af1"/>
              <w:jc w:val="both"/>
              <w:rPr>
                <w:lang w:val="tt-RU"/>
              </w:rPr>
            </w:pPr>
            <w:r w:rsidRPr="00045335">
              <w:rPr>
                <w:lang w:val="tt-RU"/>
              </w:rPr>
              <w:t>Татар теле һәм әдәбияты укытучыларының семинарларын, мастер-классларын үткәрү:</w:t>
            </w:r>
          </w:p>
          <w:p w:rsidR="005C4FA5" w:rsidRPr="00045335" w:rsidRDefault="005C4FA5" w:rsidP="00CE0DFB">
            <w:pPr>
              <w:pStyle w:val="af1"/>
              <w:jc w:val="both"/>
              <w:rPr>
                <w:lang w:val="tt-RU"/>
              </w:rPr>
            </w:pPr>
            <w:r w:rsidRPr="00045335">
              <w:rPr>
                <w:lang w:val="tt-RU"/>
              </w:rPr>
              <w:t>“Заманча дәрес төзү ”</w:t>
            </w:r>
          </w:p>
        </w:tc>
        <w:tc>
          <w:tcPr>
            <w:tcW w:w="1409" w:type="dxa"/>
          </w:tcPr>
          <w:p w:rsidR="005C4FA5" w:rsidRPr="00045335" w:rsidRDefault="005C4FA5" w:rsidP="00CE0DFB">
            <w:pPr>
              <w:pStyle w:val="af1"/>
              <w:jc w:val="both"/>
              <w:rPr>
                <w:lang w:val="tt-RU"/>
              </w:rPr>
            </w:pPr>
            <w:r w:rsidRPr="00045335">
              <w:rPr>
                <w:lang w:val="tt-RU"/>
              </w:rPr>
              <w:t>Декабрь-январь</w:t>
            </w:r>
          </w:p>
          <w:p w:rsidR="005C4FA5" w:rsidRPr="00045335" w:rsidRDefault="005C4FA5" w:rsidP="00CE0DFB">
            <w:pPr>
              <w:pStyle w:val="af1"/>
              <w:jc w:val="both"/>
              <w:rPr>
                <w:lang w:val="tt-RU"/>
              </w:rPr>
            </w:pPr>
          </w:p>
          <w:p w:rsidR="005C4FA5" w:rsidRPr="00045335" w:rsidRDefault="005C4FA5" w:rsidP="00CE0DFB">
            <w:pPr>
              <w:pStyle w:val="af1"/>
              <w:jc w:val="both"/>
              <w:rPr>
                <w:lang w:val="tt-RU"/>
              </w:rPr>
            </w:pPr>
          </w:p>
        </w:tc>
        <w:tc>
          <w:tcPr>
            <w:tcW w:w="1936" w:type="dxa"/>
          </w:tcPr>
          <w:p w:rsidR="005C4FA5" w:rsidRPr="00045335" w:rsidRDefault="00D41D6A" w:rsidP="00CE0DFB">
            <w:pPr>
              <w:pStyle w:val="af1"/>
              <w:jc w:val="both"/>
              <w:rPr>
                <w:lang w:val="tt-RU"/>
              </w:rPr>
            </w:pPr>
            <w:r>
              <w:rPr>
                <w:lang w:val="tt-RU"/>
              </w:rPr>
              <w:t>Шайхутдинова Г.Р</w:t>
            </w:r>
            <w:r w:rsidR="005C4FA5" w:rsidRPr="00045335">
              <w:rPr>
                <w:lang w:val="tt-RU"/>
              </w:rPr>
              <w:t>.</w:t>
            </w:r>
          </w:p>
          <w:p w:rsidR="005C4FA5" w:rsidRPr="00045335" w:rsidRDefault="00D41D6A" w:rsidP="00CE0DFB">
            <w:pPr>
              <w:pStyle w:val="af1"/>
              <w:jc w:val="both"/>
              <w:rPr>
                <w:lang w:val="tt-RU"/>
              </w:rPr>
            </w:pPr>
            <w:r>
              <w:rPr>
                <w:lang w:val="tt-RU"/>
              </w:rPr>
              <w:t>Ярмушева Р.Р.</w:t>
            </w:r>
          </w:p>
        </w:tc>
      </w:tr>
      <w:tr w:rsidR="005C4FA5" w:rsidRPr="00045335" w:rsidTr="000F4DB0">
        <w:tc>
          <w:tcPr>
            <w:tcW w:w="709" w:type="dxa"/>
          </w:tcPr>
          <w:p w:rsidR="005C4FA5" w:rsidRPr="00045335" w:rsidRDefault="005C4FA5" w:rsidP="00CE0DFB">
            <w:pPr>
              <w:pStyle w:val="af1"/>
              <w:jc w:val="both"/>
              <w:rPr>
                <w:lang w:val="tt-RU"/>
              </w:rPr>
            </w:pPr>
            <w:r w:rsidRPr="00045335">
              <w:rPr>
                <w:lang w:val="tt-RU"/>
              </w:rPr>
              <w:t>3</w:t>
            </w:r>
          </w:p>
        </w:tc>
        <w:tc>
          <w:tcPr>
            <w:tcW w:w="5835" w:type="dxa"/>
          </w:tcPr>
          <w:p w:rsidR="005C4FA5" w:rsidRPr="00045335" w:rsidRDefault="005C4FA5" w:rsidP="00CE0DFB">
            <w:pPr>
              <w:pStyle w:val="af1"/>
              <w:jc w:val="both"/>
              <w:rPr>
                <w:lang w:val="tt-RU"/>
              </w:rPr>
            </w:pPr>
            <w:r w:rsidRPr="00045335">
              <w:rPr>
                <w:lang w:val="tt-RU"/>
              </w:rPr>
              <w:t>Программаларны һәм телгә караган башка документларны өйрәнү</w:t>
            </w:r>
          </w:p>
        </w:tc>
        <w:tc>
          <w:tcPr>
            <w:tcW w:w="1409" w:type="dxa"/>
          </w:tcPr>
          <w:p w:rsidR="005C4FA5" w:rsidRPr="00045335" w:rsidRDefault="005C4FA5" w:rsidP="00CE0DFB">
            <w:pPr>
              <w:pStyle w:val="af1"/>
              <w:jc w:val="both"/>
              <w:rPr>
                <w:lang w:val="tt-RU"/>
              </w:rPr>
            </w:pPr>
            <w:r w:rsidRPr="00045335">
              <w:rPr>
                <w:lang w:val="tt-RU"/>
              </w:rPr>
              <w:t>системалы</w:t>
            </w:r>
          </w:p>
        </w:tc>
        <w:tc>
          <w:tcPr>
            <w:tcW w:w="1936" w:type="dxa"/>
          </w:tcPr>
          <w:p w:rsidR="005C4FA5" w:rsidRPr="00045335" w:rsidRDefault="006F25C0" w:rsidP="00CE0DFB">
            <w:pPr>
              <w:pStyle w:val="af1"/>
              <w:jc w:val="both"/>
              <w:rPr>
                <w:lang w:val="tt-RU"/>
              </w:rPr>
            </w:pPr>
            <w:r>
              <w:rPr>
                <w:lang w:val="tt-RU"/>
              </w:rPr>
              <w:t>Валиева Ф.М.</w:t>
            </w:r>
          </w:p>
        </w:tc>
      </w:tr>
      <w:tr w:rsidR="005C4FA5" w:rsidRPr="00045335" w:rsidTr="000F4DB0">
        <w:tc>
          <w:tcPr>
            <w:tcW w:w="709" w:type="dxa"/>
          </w:tcPr>
          <w:p w:rsidR="005C4FA5" w:rsidRPr="00045335" w:rsidRDefault="005C4FA5" w:rsidP="00CE0DFB">
            <w:pPr>
              <w:pStyle w:val="af1"/>
              <w:jc w:val="both"/>
              <w:rPr>
                <w:lang w:val="tt-RU"/>
              </w:rPr>
            </w:pPr>
            <w:r w:rsidRPr="00045335">
              <w:rPr>
                <w:lang w:val="tt-RU"/>
              </w:rPr>
              <w:t>5</w:t>
            </w:r>
          </w:p>
        </w:tc>
        <w:tc>
          <w:tcPr>
            <w:tcW w:w="5835" w:type="dxa"/>
          </w:tcPr>
          <w:p w:rsidR="005C4FA5" w:rsidRPr="00045335" w:rsidRDefault="005C4FA5" w:rsidP="00CE0DFB">
            <w:pPr>
              <w:pStyle w:val="af1"/>
              <w:jc w:val="both"/>
              <w:rPr>
                <w:lang w:val="tt-RU"/>
              </w:rPr>
            </w:pPr>
            <w:r w:rsidRPr="00045335">
              <w:rPr>
                <w:lang w:val="tt-RU"/>
              </w:rPr>
              <w:t>Үткәрелгән өйрәнүләр буенча белешмәләр төзү һәм нәтиҗәләрен яктырту</w:t>
            </w:r>
          </w:p>
        </w:tc>
        <w:tc>
          <w:tcPr>
            <w:tcW w:w="1409" w:type="dxa"/>
          </w:tcPr>
          <w:p w:rsidR="005C4FA5" w:rsidRPr="00045335" w:rsidRDefault="005C4FA5" w:rsidP="00CE0DFB">
            <w:pPr>
              <w:pStyle w:val="af1"/>
              <w:jc w:val="both"/>
              <w:rPr>
                <w:lang w:val="tt-RU"/>
              </w:rPr>
            </w:pPr>
            <w:r w:rsidRPr="00045335">
              <w:rPr>
                <w:lang w:val="tt-RU"/>
              </w:rPr>
              <w:t>системалы</w:t>
            </w:r>
          </w:p>
        </w:tc>
        <w:tc>
          <w:tcPr>
            <w:tcW w:w="1936" w:type="dxa"/>
          </w:tcPr>
          <w:p w:rsidR="005C4FA5" w:rsidRPr="00045335" w:rsidRDefault="006F25C0" w:rsidP="00CE0DFB">
            <w:pPr>
              <w:pStyle w:val="af1"/>
              <w:jc w:val="both"/>
              <w:rPr>
                <w:lang w:val="tt-RU"/>
              </w:rPr>
            </w:pPr>
            <w:r>
              <w:rPr>
                <w:lang w:val="tt-RU"/>
              </w:rPr>
              <w:t>Валиева Ф.М.</w:t>
            </w:r>
          </w:p>
        </w:tc>
      </w:tr>
    </w:tbl>
    <w:p w:rsidR="005C4FA5" w:rsidRDefault="005C4FA5" w:rsidP="005C4FA5">
      <w:pPr>
        <w:rPr>
          <w:b/>
          <w:i/>
          <w:color w:val="CC99FF"/>
          <w:sz w:val="28"/>
          <w:szCs w:val="28"/>
        </w:rPr>
        <w:sectPr w:rsidR="005C4FA5" w:rsidSect="00CE0DFB">
          <w:footerReference w:type="even" r:id="rId18"/>
          <w:footerReference w:type="default" r:id="rId19"/>
          <w:pgSz w:w="11907" w:h="16840" w:code="9"/>
          <w:pgMar w:top="567" w:right="1134" w:bottom="567" w:left="1701" w:header="709" w:footer="709" w:gutter="0"/>
          <w:cols w:space="708"/>
          <w:titlePg/>
          <w:docGrid w:linePitch="360"/>
        </w:sectPr>
      </w:pPr>
    </w:p>
    <w:p w:rsidR="00E03199" w:rsidRPr="00B9601E" w:rsidRDefault="00E03199" w:rsidP="00283237">
      <w:pPr>
        <w:rPr>
          <w:b/>
        </w:rPr>
      </w:pPr>
      <w:r w:rsidRPr="00B9601E">
        <w:rPr>
          <w:b/>
        </w:rPr>
        <w:lastRenderedPageBreak/>
        <w:t xml:space="preserve">                                     </w:t>
      </w:r>
      <w:r w:rsidR="008F6E5A">
        <w:rPr>
          <w:b/>
        </w:rPr>
        <w:t xml:space="preserve">                       </w:t>
      </w:r>
    </w:p>
    <w:p w:rsidR="00E03199" w:rsidRPr="008F6E5A" w:rsidRDefault="00E03199" w:rsidP="00E03199">
      <w:pPr>
        <w:jc w:val="center"/>
        <w:rPr>
          <w:b/>
          <w:sz w:val="28"/>
          <w:szCs w:val="28"/>
          <w:u w:val="single"/>
        </w:rPr>
      </w:pPr>
    </w:p>
    <w:p w:rsidR="00730817" w:rsidRDefault="00730817" w:rsidP="006E71EE">
      <w:pPr>
        <w:jc w:val="center"/>
        <w:rPr>
          <w:b/>
        </w:rPr>
      </w:pPr>
    </w:p>
    <w:p w:rsidR="005D3C91" w:rsidRDefault="005D3C91" w:rsidP="006E71EE">
      <w:pPr>
        <w:jc w:val="center"/>
        <w:rPr>
          <w:b/>
        </w:rPr>
      </w:pPr>
      <w:r>
        <w:rPr>
          <w:b/>
        </w:rPr>
        <w:t xml:space="preserve">РАЗДЕЛ </w:t>
      </w:r>
      <w:r>
        <w:rPr>
          <w:b/>
          <w:lang w:val="en-US"/>
        </w:rPr>
        <w:t>III</w:t>
      </w:r>
      <w:r>
        <w:rPr>
          <w:b/>
        </w:rPr>
        <w:t xml:space="preserve">. РАБОТА С ПЕДАГОГИЧЕСКИМИ КАДРАМИ, ПОВЫШЕНИЕ ИХ КВАЛИФИКАЦИИ, </w:t>
      </w:r>
    </w:p>
    <w:p w:rsidR="006E71EE" w:rsidRPr="006E71EE" w:rsidRDefault="006E71EE" w:rsidP="006E71EE">
      <w:pPr>
        <w:jc w:val="center"/>
        <w:rPr>
          <w:b/>
        </w:rPr>
      </w:pPr>
      <w:r w:rsidRPr="006E71EE">
        <w:rPr>
          <w:b/>
        </w:rPr>
        <w:t>Аттестация педагогических работников школы</w:t>
      </w:r>
    </w:p>
    <w:p w:rsidR="006E71EE" w:rsidRPr="009718C0" w:rsidRDefault="006E71EE" w:rsidP="006E71EE">
      <w:pPr>
        <w:jc w:val="center"/>
        <w:rPr>
          <w:b/>
          <w:sz w:val="22"/>
          <w:szCs w:val="22"/>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5755"/>
        <w:gridCol w:w="1741"/>
        <w:gridCol w:w="2143"/>
      </w:tblGrid>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r w:rsidRPr="006E71EE">
              <w:t>№</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center"/>
            </w:pPr>
            <w:r w:rsidRPr="006E71EE">
              <w:t>Содержание работы</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r w:rsidRPr="006E71EE">
              <w:t xml:space="preserve">Сроки </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r w:rsidRPr="006E71EE">
              <w:t xml:space="preserve">Ответственные </w:t>
            </w:r>
          </w:p>
        </w:tc>
      </w:tr>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1.</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 xml:space="preserve">Регистрация поданных   заявлений в журнале учета поданных документов. </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апрель-сентябрь</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Зам.</w:t>
            </w:r>
            <w:r w:rsidR="00C01DBA">
              <w:t xml:space="preserve"> </w:t>
            </w:r>
            <w:r w:rsidRPr="006E71EE">
              <w:t>директора по УР Валиева Ф.М.</w:t>
            </w:r>
          </w:p>
        </w:tc>
      </w:tr>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2.</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Корректировка  кадров по аттестации в Управлении образования Исполнительного комитета Чистопольского муниципального района.</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сентябрь</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Директор</w:t>
            </w:r>
          </w:p>
          <w:p w:rsidR="006E71EE" w:rsidRPr="006E71EE" w:rsidRDefault="006E71EE" w:rsidP="00E10974">
            <w:pPr>
              <w:jc w:val="both"/>
            </w:pPr>
            <w:r w:rsidRPr="006E71EE">
              <w:t>Зам.</w:t>
            </w:r>
            <w:r w:rsidR="00C01DBA">
              <w:t xml:space="preserve"> </w:t>
            </w:r>
            <w:r w:rsidRPr="006E71EE">
              <w:t>директора по УР</w:t>
            </w:r>
          </w:p>
        </w:tc>
      </w:tr>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3.</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Формирование списка учителей общеобразовательных предметов для прохождения аттестационного тестирования в формате ЕГЭ.</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В теч.года</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C01DBA">
            <w:pPr>
              <w:jc w:val="both"/>
            </w:pPr>
            <w:r w:rsidRPr="006E71EE">
              <w:t>Зам.</w:t>
            </w:r>
            <w:r w:rsidR="00C01DBA">
              <w:t xml:space="preserve"> </w:t>
            </w:r>
            <w:r w:rsidR="00F2123E">
              <w:t>д</w:t>
            </w:r>
            <w:r w:rsidRPr="006E71EE">
              <w:t>иректора по УР</w:t>
            </w:r>
          </w:p>
        </w:tc>
      </w:tr>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4.</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 xml:space="preserve">Формирование предварительного списка работников образования, которые подлежат обязательной аттестации на подтверждение соответствия занимаемой должности </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сентябрь</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Зам.</w:t>
            </w:r>
            <w:r w:rsidR="00C01DBA">
              <w:t xml:space="preserve"> </w:t>
            </w:r>
            <w:r w:rsidRPr="006E71EE">
              <w:t>директора по УР</w:t>
            </w:r>
          </w:p>
        </w:tc>
      </w:tr>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5.</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Оформле</w:t>
            </w:r>
            <w:r w:rsidR="008F3853">
              <w:t>ние стенда « Аттестация – 2021</w:t>
            </w:r>
            <w:r w:rsidRPr="006E71EE">
              <w:t>»</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ежеквартально</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Зам.</w:t>
            </w:r>
            <w:r w:rsidR="00C01DBA">
              <w:t xml:space="preserve"> </w:t>
            </w:r>
            <w:r w:rsidRPr="006E71EE">
              <w:t>директора по УР</w:t>
            </w:r>
          </w:p>
        </w:tc>
      </w:tr>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6.</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Неделя аттестуемого, сверка личных документов (личные дела, курсовая переподготовка, справка об участии в тестировании в формате ЕГЭ, документ об образовании, аттестационные документы и т.д.)</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ежеквартально</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Зам.</w:t>
            </w:r>
            <w:r w:rsidR="00C01DBA">
              <w:t xml:space="preserve"> </w:t>
            </w:r>
            <w:r w:rsidRPr="006E71EE">
              <w:t>директора по УР</w:t>
            </w:r>
          </w:p>
        </w:tc>
      </w:tr>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7.</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 xml:space="preserve">Представление в Управление  образования  графика проведения  открытых  аттестационных  мероприятий претендентов на  квалификационные  категории. </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сентябрь-октябрь</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Директор</w:t>
            </w:r>
          </w:p>
          <w:p w:rsidR="006E71EE" w:rsidRPr="006E71EE" w:rsidRDefault="006E71EE" w:rsidP="00E10974">
            <w:pPr>
              <w:jc w:val="both"/>
            </w:pPr>
            <w:r w:rsidRPr="006E71EE">
              <w:t>Зам.</w:t>
            </w:r>
            <w:r w:rsidR="00C01DBA">
              <w:t xml:space="preserve"> </w:t>
            </w:r>
            <w:r w:rsidRPr="006E71EE">
              <w:t>директора по УВР</w:t>
            </w:r>
          </w:p>
        </w:tc>
      </w:tr>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8.</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 xml:space="preserve">Подготовка аттестационных материалов </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сентябрь-октябрь</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Зам.</w:t>
            </w:r>
            <w:r w:rsidR="00C01DBA">
              <w:t xml:space="preserve"> </w:t>
            </w:r>
            <w:r w:rsidRPr="006E71EE">
              <w:t>директора по УР</w:t>
            </w:r>
          </w:p>
        </w:tc>
      </w:tr>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9.</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Участие работников, которые подлежат обязательной аттестации на подтверждение соответствия занимаемой должности,  в  аттестационном тестировании в формате ЕГЭ и в письменном тестировании.</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center"/>
            </w:pPr>
            <w:r w:rsidRPr="006E71EE">
              <w:t>В течение года</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Директор</w:t>
            </w:r>
          </w:p>
          <w:p w:rsidR="006E71EE" w:rsidRPr="006E71EE" w:rsidRDefault="006E71EE" w:rsidP="00E10974">
            <w:pPr>
              <w:jc w:val="both"/>
            </w:pPr>
          </w:p>
        </w:tc>
      </w:tr>
      <w:tr w:rsidR="006E71EE" w:rsidRPr="009718C0" w:rsidTr="00D30CBE">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10.</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Подведение итогов аттестации на педсовете, на совещании при директоре.</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center"/>
            </w:pPr>
            <w:r w:rsidRPr="006E71EE">
              <w:t>май-июнь</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Директор</w:t>
            </w:r>
          </w:p>
          <w:p w:rsidR="006E71EE" w:rsidRPr="006E71EE" w:rsidRDefault="006E71EE" w:rsidP="00E10974">
            <w:pPr>
              <w:jc w:val="both"/>
            </w:pPr>
            <w:r w:rsidRPr="006E71EE">
              <w:t>Зам.</w:t>
            </w:r>
            <w:r w:rsidR="00C01DBA">
              <w:t xml:space="preserve"> </w:t>
            </w:r>
            <w:r w:rsidRPr="006E71EE">
              <w:t>директора по УР</w:t>
            </w:r>
          </w:p>
        </w:tc>
      </w:tr>
      <w:tr w:rsidR="006E71EE" w:rsidRPr="009718C0" w:rsidTr="00D30CBE">
        <w:trPr>
          <w:trHeight w:val="70"/>
        </w:trPr>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11.</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 xml:space="preserve">Корректировка перспективного плана аттестации кадров. </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center"/>
            </w:pPr>
            <w:r w:rsidRPr="006E71EE">
              <w:t>апрель-июнь</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Директор</w:t>
            </w:r>
          </w:p>
          <w:p w:rsidR="006E71EE" w:rsidRPr="006E71EE" w:rsidRDefault="006E71EE" w:rsidP="00E10974">
            <w:pPr>
              <w:jc w:val="both"/>
            </w:pPr>
            <w:r w:rsidRPr="006E71EE">
              <w:t>Зам.</w:t>
            </w:r>
            <w:r w:rsidR="00C01DBA">
              <w:t xml:space="preserve"> </w:t>
            </w:r>
            <w:r w:rsidRPr="006E71EE">
              <w:t>директора по УВР</w:t>
            </w:r>
          </w:p>
        </w:tc>
      </w:tr>
      <w:tr w:rsidR="006E71EE" w:rsidRPr="009718C0" w:rsidTr="00D30CBE">
        <w:trPr>
          <w:trHeight w:val="70"/>
        </w:trPr>
        <w:tc>
          <w:tcPr>
            <w:tcW w:w="709"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12.</w:t>
            </w:r>
          </w:p>
        </w:tc>
        <w:tc>
          <w:tcPr>
            <w:tcW w:w="5755"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widowControl w:val="0"/>
              <w:suppressAutoHyphens/>
              <w:autoSpaceDE w:val="0"/>
              <w:jc w:val="both"/>
              <w:rPr>
                <w:lang w:eastAsia="ar-SA"/>
              </w:rPr>
            </w:pPr>
            <w:r w:rsidRPr="006E71EE">
              <w:t xml:space="preserve">Плановая курсовая подготовка педагогических работников </w:t>
            </w:r>
          </w:p>
        </w:tc>
        <w:tc>
          <w:tcPr>
            <w:tcW w:w="1741"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widowControl w:val="0"/>
              <w:suppressAutoHyphens/>
              <w:autoSpaceDE w:val="0"/>
              <w:jc w:val="both"/>
              <w:rPr>
                <w:lang w:eastAsia="ar-SA"/>
              </w:rPr>
            </w:pPr>
            <w:r w:rsidRPr="006E71EE">
              <w:t>В течение года</w:t>
            </w:r>
          </w:p>
        </w:tc>
        <w:tc>
          <w:tcPr>
            <w:tcW w:w="2143" w:type="dxa"/>
            <w:tcBorders>
              <w:top w:val="single" w:sz="4" w:space="0" w:color="auto"/>
              <w:left w:val="single" w:sz="4" w:space="0" w:color="auto"/>
              <w:bottom w:val="single" w:sz="4" w:space="0" w:color="auto"/>
              <w:right w:val="single" w:sz="4" w:space="0" w:color="auto"/>
            </w:tcBorders>
          </w:tcPr>
          <w:p w:rsidR="006E71EE" w:rsidRPr="006E71EE" w:rsidRDefault="006E71EE" w:rsidP="00E10974">
            <w:pPr>
              <w:jc w:val="both"/>
            </w:pPr>
            <w:r w:rsidRPr="006E71EE">
              <w:t>Директор</w:t>
            </w:r>
          </w:p>
          <w:p w:rsidR="006E71EE" w:rsidRPr="006E71EE" w:rsidRDefault="006E71EE" w:rsidP="00E10974">
            <w:pPr>
              <w:widowControl w:val="0"/>
              <w:suppressAutoHyphens/>
              <w:autoSpaceDE w:val="0"/>
              <w:jc w:val="both"/>
              <w:rPr>
                <w:lang w:eastAsia="ar-SA"/>
              </w:rPr>
            </w:pPr>
            <w:r w:rsidRPr="006E71EE">
              <w:t>Зам.</w:t>
            </w:r>
            <w:r w:rsidR="00C01DBA">
              <w:t xml:space="preserve"> </w:t>
            </w:r>
            <w:r w:rsidRPr="006E71EE">
              <w:t>директора по УВР</w:t>
            </w:r>
          </w:p>
        </w:tc>
      </w:tr>
    </w:tbl>
    <w:p w:rsidR="006E71EE" w:rsidRPr="009718C0" w:rsidRDefault="006E71EE" w:rsidP="006E71EE">
      <w:pPr>
        <w:shd w:val="clear" w:color="auto" w:fill="FFFFFF"/>
        <w:rPr>
          <w:rStyle w:val="af8"/>
          <w:b w:val="0"/>
          <w:bCs w:val="0"/>
          <w:sz w:val="22"/>
          <w:szCs w:val="22"/>
        </w:rPr>
      </w:pPr>
    </w:p>
    <w:p w:rsidR="006E71EE" w:rsidRDefault="006E71EE" w:rsidP="00771C58">
      <w:pPr>
        <w:shd w:val="clear" w:color="auto" w:fill="FFFFFF"/>
        <w:autoSpaceDE w:val="0"/>
        <w:rPr>
          <w:b/>
          <w:color w:val="000000"/>
          <w:sz w:val="28"/>
          <w:szCs w:val="28"/>
        </w:rPr>
      </w:pPr>
    </w:p>
    <w:p w:rsidR="00771C58" w:rsidRDefault="00771C58" w:rsidP="00771C58">
      <w:pPr>
        <w:shd w:val="clear" w:color="auto" w:fill="FFFFFF"/>
        <w:autoSpaceDE w:val="0"/>
        <w:rPr>
          <w:b/>
          <w:color w:val="000000"/>
          <w:sz w:val="28"/>
          <w:szCs w:val="28"/>
        </w:rPr>
      </w:pPr>
    </w:p>
    <w:p w:rsidR="00B40C07" w:rsidRDefault="00B40C07" w:rsidP="005D3C91">
      <w:pPr>
        <w:shd w:val="clear" w:color="auto" w:fill="FFFFFF"/>
        <w:autoSpaceDE w:val="0"/>
        <w:ind w:firstLine="540"/>
        <w:jc w:val="center"/>
        <w:rPr>
          <w:b/>
          <w:color w:val="000000"/>
          <w:sz w:val="28"/>
          <w:szCs w:val="28"/>
        </w:rPr>
      </w:pPr>
    </w:p>
    <w:p w:rsidR="00623809" w:rsidRDefault="00623809" w:rsidP="00D1246D">
      <w:pPr>
        <w:ind w:left="-567" w:firstLine="283"/>
        <w:jc w:val="center"/>
        <w:rPr>
          <w:b/>
        </w:rPr>
      </w:pPr>
    </w:p>
    <w:p w:rsidR="00D1246D" w:rsidRPr="00EB7183" w:rsidRDefault="00D1246D" w:rsidP="00D1246D">
      <w:pPr>
        <w:ind w:left="-567" w:firstLine="283"/>
        <w:jc w:val="center"/>
        <w:rPr>
          <w:b/>
        </w:rPr>
      </w:pPr>
      <w:r w:rsidRPr="00EB7183">
        <w:rPr>
          <w:b/>
        </w:rPr>
        <w:lastRenderedPageBreak/>
        <w:t>Методическая работа</w:t>
      </w:r>
    </w:p>
    <w:p w:rsidR="00D1246D" w:rsidRPr="00EB7183" w:rsidRDefault="00D1246D" w:rsidP="00D1246D">
      <w:pPr>
        <w:ind w:left="-567" w:firstLine="283"/>
        <w:jc w:val="center"/>
        <w:rPr>
          <w:b/>
          <w:i/>
          <w:u w:val="single"/>
        </w:rPr>
      </w:pPr>
      <w:r w:rsidRPr="00EB7183">
        <w:rPr>
          <w:b/>
          <w:i/>
          <w:u w:val="single"/>
        </w:rPr>
        <w:t>Методическая т</w:t>
      </w:r>
      <w:r w:rsidR="008F3853">
        <w:rPr>
          <w:b/>
          <w:i/>
          <w:u w:val="single"/>
        </w:rPr>
        <w:t>ема школы, цель и задачи на 2021</w:t>
      </w:r>
      <w:r w:rsidR="00E026CE">
        <w:rPr>
          <w:b/>
          <w:i/>
          <w:u w:val="single"/>
        </w:rPr>
        <w:t>-20</w:t>
      </w:r>
      <w:r w:rsidR="008F3853">
        <w:rPr>
          <w:b/>
          <w:i/>
          <w:u w:val="single"/>
        </w:rPr>
        <w:t>22</w:t>
      </w:r>
      <w:r w:rsidRPr="00EB7183">
        <w:rPr>
          <w:b/>
          <w:i/>
          <w:u w:val="single"/>
        </w:rPr>
        <w:t xml:space="preserve"> учебный год.</w:t>
      </w:r>
    </w:p>
    <w:p w:rsidR="00D1246D" w:rsidRPr="00EB7183" w:rsidRDefault="00D1246D" w:rsidP="00D1246D">
      <w:pPr>
        <w:pStyle w:val="5"/>
        <w:ind w:left="-567" w:firstLine="283"/>
        <w:jc w:val="both"/>
        <w:rPr>
          <w:b w:val="0"/>
          <w:sz w:val="24"/>
          <w:szCs w:val="24"/>
        </w:rPr>
      </w:pPr>
    </w:p>
    <w:p w:rsidR="008666DD" w:rsidRPr="00341341" w:rsidRDefault="008666DD" w:rsidP="008666DD">
      <w:pPr>
        <w:pStyle w:val="af3"/>
        <w:ind w:left="0"/>
        <w:jc w:val="both"/>
        <w:rPr>
          <w:rFonts w:ascii="Times New Roman" w:hAnsi="Times New Roman"/>
          <w:b/>
          <w:i/>
          <w:sz w:val="24"/>
          <w:szCs w:val="24"/>
        </w:rPr>
      </w:pPr>
      <w:r w:rsidRPr="00AA2236">
        <w:rPr>
          <w:rFonts w:ascii="Times New Roman" w:hAnsi="Times New Roman"/>
          <w:b/>
          <w:i/>
          <w:sz w:val="24"/>
          <w:szCs w:val="24"/>
        </w:rPr>
        <w:t xml:space="preserve"> «Формирование профессиональных компетенций педагогического коллектива и применение новых педагогических технологий для повышения качества и эффективности образования, развития </w:t>
      </w:r>
      <w:r w:rsidRPr="00341341">
        <w:rPr>
          <w:rFonts w:ascii="Times New Roman" w:hAnsi="Times New Roman"/>
          <w:b/>
          <w:i/>
          <w:sz w:val="24"/>
          <w:szCs w:val="24"/>
        </w:rPr>
        <w:t>обучающихся в условиях реализации ФГОС»</w:t>
      </w:r>
    </w:p>
    <w:p w:rsidR="007A3129" w:rsidRPr="00341341" w:rsidRDefault="007A3129" w:rsidP="007A3129">
      <w:pPr>
        <w:pStyle w:val="a4"/>
        <w:shd w:val="clear" w:color="auto" w:fill="FFFFFF"/>
        <w:spacing w:before="0" w:beforeAutospacing="0" w:after="0" w:afterAutospacing="0"/>
        <w:ind w:firstLine="708"/>
        <w:jc w:val="both"/>
        <w:rPr>
          <w:sz w:val="24"/>
          <w:szCs w:val="24"/>
        </w:rPr>
      </w:pPr>
      <w:r w:rsidRPr="00341341">
        <w:rPr>
          <w:sz w:val="24"/>
          <w:szCs w:val="24"/>
        </w:rPr>
        <w:t>Важнейшим средством повышения педагогического мастерства учителей, связующая в единое целое всю систему работы школы, является методическая служба. Роль методической службы школы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7A3129" w:rsidRPr="00AA2236" w:rsidRDefault="007A3129" w:rsidP="007A3129">
      <w:pPr>
        <w:pStyle w:val="a4"/>
        <w:shd w:val="clear" w:color="auto" w:fill="FFFFFF"/>
        <w:spacing w:before="0" w:beforeAutospacing="0" w:after="0" w:afterAutospacing="0"/>
        <w:jc w:val="both"/>
      </w:pPr>
    </w:p>
    <w:p w:rsidR="007A3129" w:rsidRPr="00341341" w:rsidRDefault="007A3129" w:rsidP="007A3129">
      <w:pPr>
        <w:pStyle w:val="a4"/>
        <w:shd w:val="clear" w:color="auto" w:fill="FFFFFF"/>
        <w:spacing w:before="0" w:beforeAutospacing="0" w:after="0" w:afterAutospacing="0"/>
        <w:jc w:val="both"/>
        <w:rPr>
          <w:sz w:val="24"/>
          <w:szCs w:val="24"/>
        </w:rPr>
      </w:pPr>
      <w:r w:rsidRPr="00341341">
        <w:rPr>
          <w:sz w:val="24"/>
          <w:szCs w:val="24"/>
        </w:rPr>
        <w:t>Содержание методической работы в школе включает в себя следующие направления:</w:t>
      </w:r>
    </w:p>
    <w:p w:rsidR="007A3129" w:rsidRPr="00AA2236" w:rsidRDefault="007A3129" w:rsidP="005416D6">
      <w:pPr>
        <w:numPr>
          <w:ilvl w:val="0"/>
          <w:numId w:val="11"/>
        </w:numPr>
        <w:shd w:val="clear" w:color="auto" w:fill="FFFFFF"/>
        <w:ind w:left="419"/>
        <w:jc w:val="both"/>
      </w:pPr>
      <w:r w:rsidRPr="00AA2236">
        <w:t>изучение нормативно-правовых документов органов образования, направленных на совершенствование учебно-воспитательного процесса;</w:t>
      </w:r>
    </w:p>
    <w:p w:rsidR="007A3129" w:rsidRPr="00AA2236" w:rsidRDefault="007A3129" w:rsidP="005416D6">
      <w:pPr>
        <w:numPr>
          <w:ilvl w:val="0"/>
          <w:numId w:val="11"/>
        </w:numPr>
        <w:shd w:val="clear" w:color="auto" w:fill="FFFFFF"/>
        <w:ind w:left="419"/>
        <w:jc w:val="both"/>
      </w:pPr>
      <w:r w:rsidRPr="00AA2236">
        <w:t>изучение новых педагогических технологий;</w:t>
      </w:r>
    </w:p>
    <w:p w:rsidR="007A3129" w:rsidRPr="00AA2236" w:rsidRDefault="007A3129" w:rsidP="005416D6">
      <w:pPr>
        <w:numPr>
          <w:ilvl w:val="0"/>
          <w:numId w:val="11"/>
        </w:numPr>
        <w:shd w:val="clear" w:color="auto" w:fill="FFFFFF"/>
        <w:ind w:left="419"/>
        <w:jc w:val="both"/>
      </w:pPr>
      <w:r w:rsidRPr="00AA2236">
        <w:t>изучение психолого-педагогических проблем обучения и воспитания, проблем управления образовательным процессом;</w:t>
      </w:r>
    </w:p>
    <w:p w:rsidR="007A3129" w:rsidRPr="00AA2236" w:rsidRDefault="007A3129" w:rsidP="005416D6">
      <w:pPr>
        <w:numPr>
          <w:ilvl w:val="0"/>
          <w:numId w:val="11"/>
        </w:numPr>
        <w:shd w:val="clear" w:color="auto" w:fill="FFFFFF"/>
        <w:ind w:left="419"/>
        <w:jc w:val="both"/>
      </w:pPr>
      <w:r w:rsidRPr="00AA2236">
        <w:t>диагностику профессиональных запросов учителей;</w:t>
      </w:r>
    </w:p>
    <w:p w:rsidR="007A3129" w:rsidRPr="00AA2236" w:rsidRDefault="007A3129" w:rsidP="005416D6">
      <w:pPr>
        <w:numPr>
          <w:ilvl w:val="0"/>
          <w:numId w:val="11"/>
        </w:numPr>
        <w:shd w:val="clear" w:color="auto" w:fill="FFFFFF"/>
        <w:ind w:left="419"/>
        <w:jc w:val="both"/>
      </w:pPr>
      <w:r w:rsidRPr="00AA2236">
        <w:t>подготовку учителей к аттестации;</w:t>
      </w:r>
    </w:p>
    <w:p w:rsidR="007A3129" w:rsidRPr="00AA2236" w:rsidRDefault="007A3129" w:rsidP="005416D6">
      <w:pPr>
        <w:numPr>
          <w:ilvl w:val="0"/>
          <w:numId w:val="11"/>
        </w:numPr>
        <w:shd w:val="clear" w:color="auto" w:fill="FFFFFF"/>
        <w:ind w:left="419"/>
        <w:jc w:val="both"/>
      </w:pPr>
      <w:r w:rsidRPr="00AA2236">
        <w:t>курсовую переподготовку;</w:t>
      </w:r>
    </w:p>
    <w:p w:rsidR="007A3129" w:rsidRPr="00AA2236" w:rsidRDefault="007A3129" w:rsidP="005416D6">
      <w:pPr>
        <w:numPr>
          <w:ilvl w:val="0"/>
          <w:numId w:val="11"/>
        </w:numPr>
        <w:shd w:val="clear" w:color="auto" w:fill="FFFFFF"/>
        <w:ind w:left="419"/>
        <w:jc w:val="both"/>
      </w:pPr>
      <w:r w:rsidRPr="00AA2236">
        <w:t>работу в школьных творческих группах;</w:t>
      </w:r>
    </w:p>
    <w:p w:rsidR="007A3129" w:rsidRPr="00AA2236" w:rsidRDefault="007A3129" w:rsidP="005416D6">
      <w:pPr>
        <w:numPr>
          <w:ilvl w:val="0"/>
          <w:numId w:val="11"/>
        </w:numPr>
        <w:shd w:val="clear" w:color="auto" w:fill="FFFFFF"/>
        <w:ind w:left="419"/>
        <w:jc w:val="both"/>
      </w:pPr>
      <w:r w:rsidRPr="00AA2236">
        <w:t>подготовку к участию в научно-практических конференциях;</w:t>
      </w:r>
    </w:p>
    <w:p w:rsidR="007A3129" w:rsidRPr="00AA2236" w:rsidRDefault="007A3129" w:rsidP="005416D6">
      <w:pPr>
        <w:numPr>
          <w:ilvl w:val="0"/>
          <w:numId w:val="11"/>
        </w:numPr>
        <w:shd w:val="clear" w:color="auto" w:fill="FFFFFF"/>
        <w:ind w:left="419"/>
        <w:jc w:val="both"/>
      </w:pPr>
      <w:r w:rsidRPr="00AA2236">
        <w:t>организацию и проведение теоретических семинаров и методических дней;</w:t>
      </w:r>
    </w:p>
    <w:p w:rsidR="007A3129" w:rsidRPr="00AA2236" w:rsidRDefault="007A3129" w:rsidP="005416D6">
      <w:pPr>
        <w:numPr>
          <w:ilvl w:val="0"/>
          <w:numId w:val="11"/>
        </w:numPr>
        <w:shd w:val="clear" w:color="auto" w:fill="FFFFFF"/>
        <w:ind w:left="419"/>
        <w:jc w:val="both"/>
      </w:pPr>
      <w:r w:rsidRPr="00AA2236">
        <w:t>мониторинг учебных достижений;</w:t>
      </w:r>
    </w:p>
    <w:p w:rsidR="007A3129" w:rsidRPr="00AA2236" w:rsidRDefault="007A3129" w:rsidP="005416D6">
      <w:pPr>
        <w:numPr>
          <w:ilvl w:val="0"/>
          <w:numId w:val="11"/>
        </w:numPr>
        <w:shd w:val="clear" w:color="auto" w:fill="FFFFFF"/>
        <w:ind w:left="419"/>
        <w:jc w:val="both"/>
      </w:pPr>
      <w:r w:rsidRPr="00AA2236">
        <w:t>программа методическое обеспечение образовательного процесса;</w:t>
      </w:r>
    </w:p>
    <w:p w:rsidR="007A3129" w:rsidRPr="00AA2236" w:rsidRDefault="007A3129" w:rsidP="005416D6">
      <w:pPr>
        <w:numPr>
          <w:ilvl w:val="0"/>
          <w:numId w:val="11"/>
        </w:numPr>
        <w:shd w:val="clear" w:color="auto" w:fill="FFFFFF"/>
        <w:ind w:left="419"/>
        <w:jc w:val="both"/>
      </w:pPr>
      <w:r w:rsidRPr="00AA2236">
        <w:t>работу по оснащению кабинетов программными, методическими, диагностическими материалами;</w:t>
      </w:r>
    </w:p>
    <w:p w:rsidR="007A3129" w:rsidRPr="00AA2236" w:rsidRDefault="007A3129" w:rsidP="005416D6">
      <w:pPr>
        <w:numPr>
          <w:ilvl w:val="0"/>
          <w:numId w:val="11"/>
        </w:numPr>
        <w:shd w:val="clear" w:color="auto" w:fill="FFFFFF"/>
        <w:ind w:left="419"/>
        <w:jc w:val="both"/>
      </w:pPr>
      <w:r w:rsidRPr="00AA2236">
        <w:t>внеклассную работу по предметам;</w:t>
      </w:r>
    </w:p>
    <w:p w:rsidR="007A3129" w:rsidRPr="00AA2236" w:rsidRDefault="007A3129" w:rsidP="005416D6">
      <w:pPr>
        <w:numPr>
          <w:ilvl w:val="0"/>
          <w:numId w:val="11"/>
        </w:numPr>
        <w:shd w:val="clear" w:color="auto" w:fill="FFFFFF"/>
        <w:ind w:left="419"/>
        <w:jc w:val="both"/>
      </w:pPr>
      <w:r w:rsidRPr="00AA2236">
        <w:t>организацию исследовательской деятельности учителей и учащихся;</w:t>
      </w:r>
    </w:p>
    <w:p w:rsidR="007A3129" w:rsidRPr="00AA2236" w:rsidRDefault="007A3129" w:rsidP="005416D6">
      <w:pPr>
        <w:numPr>
          <w:ilvl w:val="0"/>
          <w:numId w:val="11"/>
        </w:numPr>
        <w:shd w:val="clear" w:color="auto" w:fill="FFFFFF"/>
        <w:ind w:left="419"/>
        <w:jc w:val="both"/>
      </w:pPr>
      <w:r w:rsidRPr="00AA2236">
        <w:t>изучение передового педагогического опыта коллег.</w:t>
      </w:r>
    </w:p>
    <w:p w:rsidR="007A3129" w:rsidRPr="00341341" w:rsidRDefault="007A3129" w:rsidP="007A3129">
      <w:pPr>
        <w:pStyle w:val="a4"/>
        <w:shd w:val="clear" w:color="auto" w:fill="FFFFFF"/>
        <w:spacing w:before="0" w:beforeAutospacing="0" w:after="0" w:afterAutospacing="0"/>
        <w:jc w:val="both"/>
        <w:rPr>
          <w:sz w:val="24"/>
          <w:szCs w:val="24"/>
        </w:rPr>
      </w:pPr>
    </w:p>
    <w:p w:rsidR="007A3129" w:rsidRPr="00341341" w:rsidRDefault="007A3129" w:rsidP="007A3129">
      <w:pPr>
        <w:pStyle w:val="a4"/>
        <w:shd w:val="clear" w:color="auto" w:fill="FFFFFF"/>
        <w:spacing w:before="0" w:beforeAutospacing="0" w:after="0" w:afterAutospacing="0"/>
        <w:jc w:val="both"/>
        <w:rPr>
          <w:sz w:val="24"/>
          <w:szCs w:val="24"/>
        </w:rPr>
      </w:pPr>
      <w:r w:rsidRPr="00341341">
        <w:rPr>
          <w:sz w:val="24"/>
          <w:szCs w:val="24"/>
        </w:rPr>
        <w:t>При планировании методической работы отобраны те формы, которые реально позволяют решать проблемы и задачи, стоящие перед школой.</w:t>
      </w:r>
    </w:p>
    <w:p w:rsidR="007A3129" w:rsidRPr="00AA2236" w:rsidRDefault="007A3129" w:rsidP="007A3129">
      <w:pPr>
        <w:pStyle w:val="a4"/>
        <w:shd w:val="clear" w:color="auto" w:fill="FFFFFF"/>
        <w:spacing w:before="0" w:beforeAutospacing="0" w:after="0" w:afterAutospacing="0"/>
        <w:jc w:val="both"/>
      </w:pPr>
    </w:p>
    <w:p w:rsidR="007A3129" w:rsidRPr="00AA2236" w:rsidRDefault="007A3129" w:rsidP="005416D6">
      <w:pPr>
        <w:numPr>
          <w:ilvl w:val="0"/>
          <w:numId w:val="12"/>
        </w:numPr>
        <w:shd w:val="clear" w:color="auto" w:fill="FFFFFF"/>
        <w:tabs>
          <w:tab w:val="clear" w:pos="720"/>
          <w:tab w:val="num" w:pos="426"/>
        </w:tabs>
        <w:ind w:left="419"/>
        <w:jc w:val="both"/>
      </w:pPr>
      <w:r w:rsidRPr="00AA2236">
        <w:t>темат</w:t>
      </w:r>
      <w:r>
        <w:t>ические педагогические советы (3</w:t>
      </w:r>
      <w:r w:rsidRPr="00AA2236">
        <w:t xml:space="preserve"> раза в год);</w:t>
      </w:r>
    </w:p>
    <w:p w:rsidR="007A3129" w:rsidRPr="00AA2236" w:rsidRDefault="007A3129" w:rsidP="005416D6">
      <w:pPr>
        <w:numPr>
          <w:ilvl w:val="0"/>
          <w:numId w:val="12"/>
        </w:numPr>
        <w:shd w:val="clear" w:color="auto" w:fill="FFFFFF"/>
        <w:tabs>
          <w:tab w:val="clear" w:pos="720"/>
          <w:tab w:val="num" w:pos="426"/>
        </w:tabs>
        <w:ind w:left="419"/>
        <w:jc w:val="both"/>
      </w:pPr>
      <w:r w:rsidRPr="00AA2236">
        <w:t>школьное методическое объединение (1 раз в четверть);</w:t>
      </w:r>
    </w:p>
    <w:p w:rsidR="007A3129" w:rsidRPr="00AA2236" w:rsidRDefault="007A3129" w:rsidP="005416D6">
      <w:pPr>
        <w:numPr>
          <w:ilvl w:val="0"/>
          <w:numId w:val="12"/>
        </w:numPr>
        <w:shd w:val="clear" w:color="auto" w:fill="FFFFFF"/>
        <w:tabs>
          <w:tab w:val="clear" w:pos="720"/>
          <w:tab w:val="num" w:pos="426"/>
        </w:tabs>
        <w:ind w:left="419"/>
        <w:jc w:val="both"/>
      </w:pPr>
      <w:r w:rsidRPr="00AA2236">
        <w:t>работа учителей по самообразованию;</w:t>
      </w:r>
    </w:p>
    <w:p w:rsidR="007A3129" w:rsidRPr="00AA2236" w:rsidRDefault="007A3129" w:rsidP="005416D6">
      <w:pPr>
        <w:numPr>
          <w:ilvl w:val="0"/>
          <w:numId w:val="12"/>
        </w:numPr>
        <w:shd w:val="clear" w:color="auto" w:fill="FFFFFF"/>
        <w:tabs>
          <w:tab w:val="clear" w:pos="720"/>
          <w:tab w:val="num" w:pos="426"/>
        </w:tabs>
        <w:ind w:left="419"/>
        <w:jc w:val="both"/>
      </w:pPr>
      <w:r w:rsidRPr="00AA2236">
        <w:t>методические недели (1 раз в год);</w:t>
      </w:r>
    </w:p>
    <w:p w:rsidR="007A3129" w:rsidRPr="00AA2236" w:rsidRDefault="007A3129" w:rsidP="005416D6">
      <w:pPr>
        <w:numPr>
          <w:ilvl w:val="0"/>
          <w:numId w:val="12"/>
        </w:numPr>
        <w:shd w:val="clear" w:color="auto" w:fill="FFFFFF"/>
        <w:tabs>
          <w:tab w:val="clear" w:pos="720"/>
          <w:tab w:val="num" w:pos="426"/>
        </w:tabs>
        <w:ind w:left="419"/>
        <w:jc w:val="both"/>
      </w:pPr>
      <w:r w:rsidRPr="00AA2236">
        <w:t>предметные недели (1 раз в год);</w:t>
      </w:r>
    </w:p>
    <w:p w:rsidR="007A3129" w:rsidRPr="00AA2236" w:rsidRDefault="007A3129" w:rsidP="005416D6">
      <w:pPr>
        <w:numPr>
          <w:ilvl w:val="0"/>
          <w:numId w:val="12"/>
        </w:numPr>
        <w:shd w:val="clear" w:color="auto" w:fill="FFFFFF"/>
        <w:tabs>
          <w:tab w:val="clear" w:pos="720"/>
          <w:tab w:val="num" w:pos="426"/>
        </w:tabs>
        <w:ind w:left="419"/>
        <w:jc w:val="both"/>
      </w:pPr>
      <w:r w:rsidRPr="00AA2236">
        <w:t>работа творческой группы по внедрению инновационных технологий;</w:t>
      </w:r>
    </w:p>
    <w:p w:rsidR="007A3129" w:rsidRPr="00AA2236" w:rsidRDefault="007A3129" w:rsidP="005416D6">
      <w:pPr>
        <w:numPr>
          <w:ilvl w:val="0"/>
          <w:numId w:val="12"/>
        </w:numPr>
        <w:shd w:val="clear" w:color="auto" w:fill="FFFFFF"/>
        <w:tabs>
          <w:tab w:val="clear" w:pos="720"/>
          <w:tab w:val="num" w:pos="426"/>
        </w:tabs>
        <w:ind w:left="419"/>
        <w:jc w:val="both"/>
      </w:pPr>
      <w:r w:rsidRPr="00AA2236">
        <w:t>“круглые столы”;</w:t>
      </w:r>
    </w:p>
    <w:p w:rsidR="007A3129" w:rsidRPr="00AA2236" w:rsidRDefault="007A3129" w:rsidP="005416D6">
      <w:pPr>
        <w:numPr>
          <w:ilvl w:val="0"/>
          <w:numId w:val="12"/>
        </w:numPr>
        <w:shd w:val="clear" w:color="auto" w:fill="FFFFFF"/>
        <w:tabs>
          <w:tab w:val="clear" w:pos="720"/>
          <w:tab w:val="num" w:pos="426"/>
        </w:tabs>
        <w:ind w:left="419"/>
        <w:jc w:val="both"/>
      </w:pPr>
      <w:r w:rsidRPr="00AA2236">
        <w:t>творческие отчеты школьных методических объединений;</w:t>
      </w:r>
    </w:p>
    <w:p w:rsidR="007A3129" w:rsidRPr="00AA2236" w:rsidRDefault="007A3129" w:rsidP="005416D6">
      <w:pPr>
        <w:numPr>
          <w:ilvl w:val="0"/>
          <w:numId w:val="12"/>
        </w:numPr>
        <w:shd w:val="clear" w:color="auto" w:fill="FFFFFF"/>
        <w:tabs>
          <w:tab w:val="clear" w:pos="720"/>
          <w:tab w:val="num" w:pos="426"/>
        </w:tabs>
        <w:ind w:left="419"/>
        <w:jc w:val="both"/>
      </w:pPr>
      <w:r w:rsidRPr="00AA2236">
        <w:t>заседания методических объединений;</w:t>
      </w:r>
    </w:p>
    <w:p w:rsidR="007A3129" w:rsidRPr="00AA2236" w:rsidRDefault="007A3129" w:rsidP="005416D6">
      <w:pPr>
        <w:numPr>
          <w:ilvl w:val="0"/>
          <w:numId w:val="12"/>
        </w:numPr>
        <w:shd w:val="clear" w:color="auto" w:fill="FFFFFF"/>
        <w:tabs>
          <w:tab w:val="clear" w:pos="720"/>
          <w:tab w:val="num" w:pos="426"/>
        </w:tabs>
        <w:ind w:left="419"/>
        <w:jc w:val="both"/>
      </w:pPr>
      <w:r w:rsidRPr="00AA2236">
        <w:t>теоретические семинары, семинары-практикумы;</w:t>
      </w:r>
    </w:p>
    <w:p w:rsidR="007A3129" w:rsidRPr="00AA2236" w:rsidRDefault="007A3129" w:rsidP="005416D6">
      <w:pPr>
        <w:numPr>
          <w:ilvl w:val="0"/>
          <w:numId w:val="12"/>
        </w:numPr>
        <w:shd w:val="clear" w:color="auto" w:fill="FFFFFF"/>
        <w:tabs>
          <w:tab w:val="clear" w:pos="720"/>
          <w:tab w:val="num" w:pos="426"/>
        </w:tabs>
        <w:ind w:left="419"/>
        <w:jc w:val="both"/>
      </w:pPr>
      <w:r w:rsidRPr="00AA2236">
        <w:t>научно-практическая конференция;</w:t>
      </w:r>
    </w:p>
    <w:p w:rsidR="007A3129" w:rsidRPr="00AA2236" w:rsidRDefault="007A3129" w:rsidP="005416D6">
      <w:pPr>
        <w:numPr>
          <w:ilvl w:val="0"/>
          <w:numId w:val="12"/>
        </w:numPr>
        <w:shd w:val="clear" w:color="auto" w:fill="FFFFFF"/>
        <w:tabs>
          <w:tab w:val="clear" w:pos="720"/>
          <w:tab w:val="num" w:pos="426"/>
        </w:tabs>
        <w:ind w:left="419"/>
        <w:jc w:val="both"/>
      </w:pPr>
      <w:r w:rsidRPr="00AA2236">
        <w:t>аттестация учителей;</w:t>
      </w:r>
    </w:p>
    <w:p w:rsidR="007A3129" w:rsidRPr="00AA2236" w:rsidRDefault="007A3129" w:rsidP="005416D6">
      <w:pPr>
        <w:numPr>
          <w:ilvl w:val="0"/>
          <w:numId w:val="12"/>
        </w:numPr>
        <w:shd w:val="clear" w:color="auto" w:fill="FFFFFF"/>
        <w:tabs>
          <w:tab w:val="clear" w:pos="720"/>
          <w:tab w:val="num" w:pos="426"/>
        </w:tabs>
        <w:ind w:left="419"/>
        <w:jc w:val="both"/>
      </w:pPr>
      <w:r w:rsidRPr="00AA2236">
        <w:t>курсовая подготовка;</w:t>
      </w:r>
    </w:p>
    <w:p w:rsidR="00F2123E" w:rsidRDefault="007A3129" w:rsidP="007A3129">
      <w:pPr>
        <w:numPr>
          <w:ilvl w:val="0"/>
          <w:numId w:val="12"/>
        </w:numPr>
        <w:shd w:val="clear" w:color="auto" w:fill="FFFFFF"/>
        <w:tabs>
          <w:tab w:val="clear" w:pos="720"/>
          <w:tab w:val="num" w:pos="426"/>
        </w:tabs>
        <w:ind w:left="419"/>
        <w:jc w:val="both"/>
      </w:pPr>
      <w:r w:rsidRPr="00AA2236">
        <w:t>педагогический мониторинг.</w:t>
      </w:r>
    </w:p>
    <w:p w:rsidR="00F2123E" w:rsidRDefault="00F2123E" w:rsidP="007A3129"/>
    <w:p w:rsidR="007A3129" w:rsidRPr="00AA2236" w:rsidRDefault="007A3129" w:rsidP="007A3129">
      <w:r w:rsidRPr="00AA2236">
        <w:t>Цель:</w:t>
      </w:r>
    </w:p>
    <w:p w:rsidR="007A3129" w:rsidRPr="00AA2236" w:rsidRDefault="007A3129" w:rsidP="007A3129">
      <w:r w:rsidRPr="00AA2236">
        <w:lastRenderedPageBreak/>
        <w:t>Создание условий для успешного развития и саморазвития личности обучающихся и учителей школы  через  внедрение индивидуальных траекторий получения полноценного образования, учитывающего способности, возможности, интересы учащихся.</w:t>
      </w:r>
    </w:p>
    <w:p w:rsidR="007A3129" w:rsidRPr="00AA2236" w:rsidRDefault="007A3129" w:rsidP="007A3129">
      <w:r w:rsidRPr="00AA2236">
        <w:t>Задачи:</w:t>
      </w:r>
    </w:p>
    <w:p w:rsidR="007A3129" w:rsidRPr="00AA2236" w:rsidRDefault="00627B00" w:rsidP="00627B00">
      <w:pPr>
        <w:ind w:left="360"/>
      </w:pPr>
      <w:r>
        <w:t xml:space="preserve">1. </w:t>
      </w:r>
      <w:r w:rsidR="007A3129" w:rsidRPr="00AA2236">
        <w:t>Создать  в школе благоприятные условия для умственного,  нравственного и физического развития каждого обучающегося.</w:t>
      </w:r>
    </w:p>
    <w:p w:rsidR="007A3129" w:rsidRPr="00AA2236" w:rsidRDefault="00627B00" w:rsidP="00627B00">
      <w:pPr>
        <w:ind w:left="360"/>
      </w:pPr>
      <w:r>
        <w:t xml:space="preserve">2.  </w:t>
      </w:r>
      <w:r w:rsidR="007A3129" w:rsidRPr="00AA2236">
        <w:t>Повысить  профессиональную  компетентность учителей школы.</w:t>
      </w:r>
    </w:p>
    <w:p w:rsidR="007A3129" w:rsidRPr="00AA2236" w:rsidRDefault="00627B00" w:rsidP="00627B00">
      <w:pPr>
        <w:ind w:left="360"/>
      </w:pPr>
      <w:r>
        <w:t xml:space="preserve">3. </w:t>
      </w:r>
      <w:r w:rsidR="007A3129" w:rsidRPr="00AA2236">
        <w:t>Изучить  и внедрять методики и приемы проведения современного урока.</w:t>
      </w:r>
    </w:p>
    <w:p w:rsidR="007A3129" w:rsidRPr="00AA2236" w:rsidRDefault="00627B00" w:rsidP="00627B00">
      <w:pPr>
        <w:ind w:left="360"/>
      </w:pPr>
      <w:r>
        <w:t>4.</w:t>
      </w:r>
      <w:r w:rsidR="007A3129" w:rsidRPr="00AA2236">
        <w:t>Обеспечить высокий методический уровень проведения всех видов дисциплин.</w:t>
      </w:r>
    </w:p>
    <w:p w:rsidR="007A3129" w:rsidRPr="00AA2236" w:rsidRDefault="00627B00" w:rsidP="00627B00">
      <w:pPr>
        <w:ind w:left="360"/>
      </w:pPr>
      <w:r>
        <w:t xml:space="preserve">5. </w:t>
      </w:r>
      <w:r w:rsidR="007A3129" w:rsidRPr="00AA2236">
        <w:t>Повысить качество проведения учебных занятий на основе внедрения новых технологий</w:t>
      </w:r>
    </w:p>
    <w:p w:rsidR="007A3129" w:rsidRPr="00AA2236" w:rsidRDefault="00627B00" w:rsidP="00627B00">
      <w:pPr>
        <w:ind w:left="360"/>
      </w:pPr>
      <w:r>
        <w:t xml:space="preserve">6. </w:t>
      </w:r>
      <w:r w:rsidR="007A3129" w:rsidRPr="00AA2236">
        <w:t xml:space="preserve">Выявить, обобщить и распространить опыт творчески работающих учителей   школы.  </w:t>
      </w:r>
    </w:p>
    <w:p w:rsidR="007A3129" w:rsidRPr="00AA2236" w:rsidRDefault="007A3129" w:rsidP="007A3129">
      <w:r w:rsidRPr="00AA2236">
        <w:t>Ожидаемый результат:</w:t>
      </w:r>
    </w:p>
    <w:p w:rsidR="007A3129" w:rsidRPr="00AA2236" w:rsidRDefault="007A3129" w:rsidP="005416D6">
      <w:pPr>
        <w:numPr>
          <w:ilvl w:val="0"/>
          <w:numId w:val="10"/>
        </w:numPr>
      </w:pPr>
      <w:r w:rsidRPr="00AA2236">
        <w:t>Обеспечение оптимальных условий для повышения качества образования.</w:t>
      </w:r>
    </w:p>
    <w:p w:rsidR="007A3129" w:rsidRPr="00AA2236" w:rsidRDefault="007A3129" w:rsidP="005416D6">
      <w:pPr>
        <w:numPr>
          <w:ilvl w:val="0"/>
          <w:numId w:val="10"/>
        </w:numPr>
      </w:pPr>
      <w:r w:rsidRPr="00AA2236">
        <w:t>Создание условий для становления социально-активной личности обучающегося  в культурно-образовательном пространстве школы, семьи  и  общественности.</w:t>
      </w:r>
    </w:p>
    <w:p w:rsidR="007A3129" w:rsidRPr="00AA2236" w:rsidRDefault="007A3129" w:rsidP="005416D6">
      <w:pPr>
        <w:numPr>
          <w:ilvl w:val="0"/>
          <w:numId w:val="10"/>
        </w:numPr>
      </w:pPr>
      <w:r w:rsidRPr="00AA2236">
        <w:t>Обеспечение каждому обучающемуся дифференцированного подхода и создание условий для реализации личностных способностей.</w:t>
      </w:r>
    </w:p>
    <w:p w:rsidR="007A3129" w:rsidRPr="00AA2236" w:rsidRDefault="007A3129" w:rsidP="005416D6">
      <w:pPr>
        <w:numPr>
          <w:ilvl w:val="0"/>
          <w:numId w:val="10"/>
        </w:numPr>
      </w:pPr>
      <w:r w:rsidRPr="00AA2236">
        <w:t>Разработка системы педагогического мониторинга за состоянием преподавания и уровнем обученности школьников.</w:t>
      </w:r>
    </w:p>
    <w:p w:rsidR="007A3129" w:rsidRPr="00AA2236" w:rsidRDefault="007A3129" w:rsidP="005416D6">
      <w:pPr>
        <w:numPr>
          <w:ilvl w:val="0"/>
          <w:numId w:val="10"/>
        </w:numPr>
      </w:pPr>
      <w:r w:rsidRPr="00AA2236">
        <w:t>Совершенствование форм внеурочной деятельности обучающихся</w:t>
      </w:r>
    </w:p>
    <w:p w:rsidR="007A3129" w:rsidRPr="00AA2236" w:rsidRDefault="007A3129" w:rsidP="005416D6">
      <w:pPr>
        <w:numPr>
          <w:ilvl w:val="0"/>
          <w:numId w:val="10"/>
        </w:numPr>
      </w:pPr>
      <w:r w:rsidRPr="00AA2236">
        <w:t>Повышение уровня познавательной деятельности обучающегося.</w:t>
      </w:r>
    </w:p>
    <w:p w:rsidR="007A3129" w:rsidRPr="00AA2236" w:rsidRDefault="007A3129" w:rsidP="005416D6">
      <w:pPr>
        <w:numPr>
          <w:ilvl w:val="0"/>
          <w:numId w:val="10"/>
        </w:numPr>
      </w:pPr>
      <w:r w:rsidRPr="00AA2236">
        <w:t>Усиление мотивации к инновационному труду со стороны педагогов школы.</w:t>
      </w:r>
    </w:p>
    <w:p w:rsidR="007A3129" w:rsidRDefault="007A3129" w:rsidP="005416D6">
      <w:pPr>
        <w:numPr>
          <w:ilvl w:val="0"/>
          <w:numId w:val="10"/>
        </w:numPr>
      </w:pPr>
      <w:r w:rsidRPr="00AA2236">
        <w:t>Готовность учащегося  к самостоятельному выбору и принятию решения усиление ответственности за последствия своих поступков.</w:t>
      </w:r>
    </w:p>
    <w:p w:rsidR="007A3129" w:rsidRDefault="007A3129" w:rsidP="007A3129">
      <w:pPr>
        <w:rPr>
          <w:b/>
        </w:rPr>
      </w:pPr>
    </w:p>
    <w:p w:rsidR="007A3129" w:rsidRPr="00AA2236" w:rsidRDefault="007A3129" w:rsidP="007A3129"/>
    <w:p w:rsidR="007A3129" w:rsidRDefault="007A3129" w:rsidP="007A3129">
      <w:pPr>
        <w:jc w:val="center"/>
        <w:rPr>
          <w:b/>
        </w:rPr>
      </w:pPr>
      <w:r w:rsidRPr="00AA2236">
        <w:rPr>
          <w:b/>
        </w:rPr>
        <w:t>Педагогические советы</w:t>
      </w:r>
    </w:p>
    <w:p w:rsidR="007A3129" w:rsidRDefault="007A3129" w:rsidP="007A3129">
      <w:pPr>
        <w:jc w:val="center"/>
        <w:rPr>
          <w:b/>
        </w:rPr>
      </w:pPr>
    </w:p>
    <w:tbl>
      <w:tblPr>
        <w:tblW w:w="1031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754"/>
      </w:tblGrid>
      <w:tr w:rsidR="007A3129" w:rsidRPr="00A43C98" w:rsidTr="00627B00">
        <w:tc>
          <w:tcPr>
            <w:tcW w:w="1560" w:type="dxa"/>
          </w:tcPr>
          <w:p w:rsidR="007A3129" w:rsidRPr="005C4FA5" w:rsidRDefault="007A3129" w:rsidP="00F2123E">
            <w:pPr>
              <w:suppressAutoHyphens/>
              <w:rPr>
                <w:b/>
              </w:rPr>
            </w:pPr>
            <w:r w:rsidRPr="005C4FA5">
              <w:t>август</w:t>
            </w:r>
          </w:p>
        </w:tc>
        <w:tc>
          <w:tcPr>
            <w:tcW w:w="8754" w:type="dxa"/>
          </w:tcPr>
          <w:p w:rsidR="007A3129" w:rsidRPr="005C4FA5" w:rsidRDefault="008F3853" w:rsidP="008F3853">
            <w:pPr>
              <w:suppressAutoHyphens/>
              <w:jc w:val="both"/>
            </w:pPr>
            <w:r w:rsidRPr="005C4FA5">
              <w:t>Анализ работы ОУ за 2020-2021</w:t>
            </w:r>
            <w:r w:rsidR="007A3129" w:rsidRPr="005C4FA5">
              <w:t xml:space="preserve"> уч</w:t>
            </w:r>
            <w:r w:rsidR="007A3129" w:rsidRPr="005C4FA5">
              <w:rPr>
                <w:lang w:val="tt-RU"/>
              </w:rPr>
              <w:t xml:space="preserve">ебный </w:t>
            </w:r>
            <w:r w:rsidRPr="005C4FA5">
              <w:t xml:space="preserve"> год. Цель и задачи на 2021</w:t>
            </w:r>
            <w:r w:rsidR="007A3129" w:rsidRPr="005C4FA5">
              <w:t>-20</w:t>
            </w:r>
            <w:r w:rsidR="00A249EF" w:rsidRPr="005C4FA5">
              <w:rPr>
                <w:lang w:val="tt-RU"/>
              </w:rPr>
              <w:t>2</w:t>
            </w:r>
            <w:r w:rsidRPr="005C4FA5">
              <w:t>2</w:t>
            </w:r>
            <w:r w:rsidR="007A3129" w:rsidRPr="005C4FA5">
              <w:t>учебный год.</w:t>
            </w:r>
          </w:p>
        </w:tc>
      </w:tr>
      <w:tr w:rsidR="007A3129" w:rsidRPr="00A43C98" w:rsidTr="00627B00">
        <w:tc>
          <w:tcPr>
            <w:tcW w:w="1560" w:type="dxa"/>
          </w:tcPr>
          <w:p w:rsidR="007A3129" w:rsidRPr="005C4FA5" w:rsidRDefault="007A3129" w:rsidP="00F2123E">
            <w:pPr>
              <w:suppressAutoHyphens/>
              <w:rPr>
                <w:b/>
              </w:rPr>
            </w:pPr>
            <w:r w:rsidRPr="005C4FA5">
              <w:t>ноябрь</w:t>
            </w:r>
          </w:p>
        </w:tc>
        <w:tc>
          <w:tcPr>
            <w:tcW w:w="8754" w:type="dxa"/>
          </w:tcPr>
          <w:p w:rsidR="007A3129" w:rsidRPr="005C4FA5" w:rsidRDefault="00A249EF" w:rsidP="00F2123E">
            <w:pPr>
              <w:jc w:val="both"/>
            </w:pPr>
            <w:r w:rsidRPr="005C4FA5">
              <w:t>«Формирование функциональной грамотности – одна из основных задач ФГОС». Итоги 1 четверти</w:t>
            </w:r>
          </w:p>
        </w:tc>
      </w:tr>
      <w:tr w:rsidR="007A3129" w:rsidRPr="00A43C98" w:rsidTr="00627B00">
        <w:tc>
          <w:tcPr>
            <w:tcW w:w="1560" w:type="dxa"/>
          </w:tcPr>
          <w:p w:rsidR="007A3129" w:rsidRPr="005C4FA5" w:rsidRDefault="007A3129" w:rsidP="00F2123E">
            <w:pPr>
              <w:suppressAutoHyphens/>
              <w:rPr>
                <w:b/>
              </w:rPr>
            </w:pPr>
            <w:r w:rsidRPr="005C4FA5">
              <w:t>декабрь</w:t>
            </w:r>
          </w:p>
        </w:tc>
        <w:tc>
          <w:tcPr>
            <w:tcW w:w="8754" w:type="dxa"/>
          </w:tcPr>
          <w:p w:rsidR="007A3129" w:rsidRPr="005C4FA5" w:rsidRDefault="005C4FA5" w:rsidP="00F2123E">
            <w:r w:rsidRPr="005C4FA5">
              <w:t>Непрерывное совершенствование уровня профессиональной компетенции педагога как условие и средство обеспечения нового качества образования. От компетентности учителя к компетентности ученика». Итоги четверти</w:t>
            </w:r>
          </w:p>
        </w:tc>
      </w:tr>
      <w:tr w:rsidR="00A249EF" w:rsidRPr="00A43C98" w:rsidTr="00627B00">
        <w:trPr>
          <w:trHeight w:val="546"/>
        </w:trPr>
        <w:tc>
          <w:tcPr>
            <w:tcW w:w="1560" w:type="dxa"/>
          </w:tcPr>
          <w:p w:rsidR="00A249EF" w:rsidRPr="005C4FA5" w:rsidRDefault="00A249EF" w:rsidP="00A249EF">
            <w:pPr>
              <w:suppressAutoHyphens/>
              <w:rPr>
                <w:b/>
              </w:rPr>
            </w:pPr>
            <w:r w:rsidRPr="005C4FA5">
              <w:t>март</w:t>
            </w:r>
          </w:p>
        </w:tc>
        <w:tc>
          <w:tcPr>
            <w:tcW w:w="8754" w:type="dxa"/>
          </w:tcPr>
          <w:p w:rsidR="00A249EF" w:rsidRPr="005C4FA5" w:rsidRDefault="00A249EF" w:rsidP="00A249EF">
            <w:pPr>
              <w:pStyle w:val="1"/>
              <w:shd w:val="clear" w:color="auto" w:fill="FFFFFF"/>
              <w:spacing w:before="0" w:after="300"/>
              <w:rPr>
                <w:rFonts w:ascii="Times New Roman" w:hAnsi="Times New Roman"/>
                <w:b w:val="0"/>
                <w:sz w:val="24"/>
                <w:szCs w:val="24"/>
              </w:rPr>
            </w:pPr>
            <w:r w:rsidRPr="005C4FA5">
              <w:rPr>
                <w:rFonts w:ascii="Times New Roman" w:hAnsi="Times New Roman"/>
                <w:b w:val="0"/>
                <w:sz w:val="24"/>
                <w:szCs w:val="24"/>
              </w:rPr>
              <w:t>«Система воспитательной работы в школе: пути развития». Итоги четверти</w:t>
            </w:r>
          </w:p>
        </w:tc>
      </w:tr>
      <w:tr w:rsidR="007A3129" w:rsidRPr="00A43C98" w:rsidTr="00627B00">
        <w:tc>
          <w:tcPr>
            <w:tcW w:w="1560" w:type="dxa"/>
            <w:vMerge w:val="restart"/>
          </w:tcPr>
          <w:p w:rsidR="007A3129" w:rsidRPr="005C4FA5" w:rsidRDefault="007A3129" w:rsidP="00F2123E">
            <w:pPr>
              <w:suppressAutoHyphens/>
            </w:pPr>
            <w:r w:rsidRPr="005C4FA5">
              <w:t>май</w:t>
            </w:r>
          </w:p>
        </w:tc>
        <w:tc>
          <w:tcPr>
            <w:tcW w:w="8754" w:type="dxa"/>
          </w:tcPr>
          <w:p w:rsidR="007A3129" w:rsidRPr="005C4FA5" w:rsidRDefault="007A3129" w:rsidP="00F2123E">
            <w:pPr>
              <w:suppressAutoHyphens/>
              <w:rPr>
                <w:b/>
              </w:rPr>
            </w:pPr>
            <w:r w:rsidRPr="005C4FA5">
              <w:t>О допуске учащихся 9, 11 классов к итоговой аттестации</w:t>
            </w:r>
          </w:p>
        </w:tc>
      </w:tr>
      <w:tr w:rsidR="007A3129" w:rsidRPr="00A43C98" w:rsidTr="00627B00">
        <w:tc>
          <w:tcPr>
            <w:tcW w:w="1560" w:type="dxa"/>
            <w:vMerge/>
          </w:tcPr>
          <w:p w:rsidR="007A3129" w:rsidRPr="005C4FA5" w:rsidRDefault="007A3129" w:rsidP="00F2123E">
            <w:pPr>
              <w:suppressAutoHyphens/>
            </w:pPr>
          </w:p>
        </w:tc>
        <w:tc>
          <w:tcPr>
            <w:tcW w:w="8754" w:type="dxa"/>
          </w:tcPr>
          <w:p w:rsidR="007A3129" w:rsidRPr="005C4FA5" w:rsidRDefault="007A3129" w:rsidP="00F2123E">
            <w:pPr>
              <w:suppressAutoHyphens/>
              <w:rPr>
                <w:b/>
              </w:rPr>
            </w:pPr>
            <w:r w:rsidRPr="005C4FA5">
              <w:t>О переводе учащихся в следующий класс</w:t>
            </w:r>
          </w:p>
        </w:tc>
      </w:tr>
      <w:tr w:rsidR="007A3129" w:rsidRPr="00A43C98" w:rsidTr="00627B00">
        <w:tc>
          <w:tcPr>
            <w:tcW w:w="1560" w:type="dxa"/>
          </w:tcPr>
          <w:p w:rsidR="007A3129" w:rsidRPr="005C4FA5" w:rsidRDefault="007A3129" w:rsidP="00F2123E">
            <w:pPr>
              <w:suppressAutoHyphens/>
            </w:pPr>
            <w:r w:rsidRPr="005C4FA5">
              <w:t>июнь</w:t>
            </w:r>
          </w:p>
        </w:tc>
        <w:tc>
          <w:tcPr>
            <w:tcW w:w="8754" w:type="dxa"/>
          </w:tcPr>
          <w:p w:rsidR="007A3129" w:rsidRPr="005C4FA5" w:rsidRDefault="007A3129" w:rsidP="00F2123E">
            <w:pPr>
              <w:suppressAutoHyphens/>
              <w:rPr>
                <w:b/>
              </w:rPr>
            </w:pPr>
            <w:r w:rsidRPr="005C4FA5">
              <w:t>О выпуске учащихся 9,11 классов</w:t>
            </w:r>
          </w:p>
        </w:tc>
      </w:tr>
    </w:tbl>
    <w:p w:rsidR="007A3129" w:rsidRDefault="007A3129" w:rsidP="007A3129">
      <w:pPr>
        <w:rPr>
          <w:b/>
        </w:rPr>
      </w:pPr>
    </w:p>
    <w:p w:rsidR="007A3129" w:rsidRPr="00C91A11" w:rsidRDefault="007A3129" w:rsidP="007A3129">
      <w:pPr>
        <w:jc w:val="center"/>
        <w:rPr>
          <w:b/>
        </w:rPr>
      </w:pPr>
      <w:r w:rsidRPr="00C91A11">
        <w:rPr>
          <w:b/>
        </w:rPr>
        <w:t>Предметные недели</w:t>
      </w:r>
    </w:p>
    <w:tbl>
      <w:tblPr>
        <w:tblW w:w="1031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544"/>
        <w:gridCol w:w="2816"/>
        <w:gridCol w:w="2393"/>
      </w:tblGrid>
      <w:tr w:rsidR="008F3853" w:rsidTr="00627B00">
        <w:tc>
          <w:tcPr>
            <w:tcW w:w="1560" w:type="dxa"/>
            <w:shd w:val="clear" w:color="auto" w:fill="auto"/>
          </w:tcPr>
          <w:p w:rsidR="007A3129" w:rsidRPr="005C04D7" w:rsidRDefault="007A3129" w:rsidP="00F2123E">
            <w:pPr>
              <w:suppressAutoHyphens/>
            </w:pPr>
            <w:r w:rsidRPr="005C04D7">
              <w:t>№</w:t>
            </w:r>
          </w:p>
        </w:tc>
        <w:tc>
          <w:tcPr>
            <w:tcW w:w="3544" w:type="dxa"/>
            <w:shd w:val="clear" w:color="auto" w:fill="auto"/>
          </w:tcPr>
          <w:p w:rsidR="007A3129" w:rsidRDefault="00A77986" w:rsidP="00F2123E">
            <w:pPr>
              <w:suppressAutoHyphens/>
            </w:pPr>
            <w:r>
              <w:t>ШМО</w:t>
            </w:r>
          </w:p>
        </w:tc>
        <w:tc>
          <w:tcPr>
            <w:tcW w:w="2816" w:type="dxa"/>
            <w:shd w:val="clear" w:color="auto" w:fill="auto"/>
          </w:tcPr>
          <w:p w:rsidR="007A3129" w:rsidRDefault="007A3129" w:rsidP="00F2123E">
            <w:pPr>
              <w:suppressAutoHyphens/>
            </w:pPr>
            <w:r w:rsidRPr="00CD635E">
              <w:t>Сроки</w:t>
            </w:r>
          </w:p>
        </w:tc>
        <w:tc>
          <w:tcPr>
            <w:tcW w:w="2393" w:type="dxa"/>
            <w:shd w:val="clear" w:color="auto" w:fill="auto"/>
          </w:tcPr>
          <w:p w:rsidR="007A3129" w:rsidRDefault="007A3129" w:rsidP="00F2123E">
            <w:pPr>
              <w:suppressAutoHyphens/>
            </w:pPr>
            <w:r w:rsidRPr="00CD635E">
              <w:t>Ответственный</w:t>
            </w:r>
          </w:p>
        </w:tc>
      </w:tr>
      <w:tr w:rsidR="008F3853" w:rsidTr="00627B00">
        <w:tc>
          <w:tcPr>
            <w:tcW w:w="1560" w:type="dxa"/>
            <w:shd w:val="clear" w:color="auto" w:fill="auto"/>
          </w:tcPr>
          <w:p w:rsidR="007A3129" w:rsidRDefault="007A3129" w:rsidP="00F2123E">
            <w:pPr>
              <w:suppressAutoHyphens/>
            </w:pPr>
            <w:r w:rsidRPr="00CD635E">
              <w:t xml:space="preserve">1 </w:t>
            </w:r>
          </w:p>
        </w:tc>
        <w:tc>
          <w:tcPr>
            <w:tcW w:w="3544" w:type="dxa"/>
            <w:shd w:val="clear" w:color="auto" w:fill="auto"/>
          </w:tcPr>
          <w:p w:rsidR="007A3129" w:rsidRPr="00CD635E" w:rsidRDefault="007A3129" w:rsidP="00F2123E">
            <w:pPr>
              <w:suppressAutoHyphens/>
            </w:pPr>
            <w:r w:rsidRPr="00CD635E">
              <w:t>Начальные классы</w:t>
            </w:r>
          </w:p>
        </w:tc>
        <w:tc>
          <w:tcPr>
            <w:tcW w:w="2816" w:type="dxa"/>
            <w:shd w:val="clear" w:color="auto" w:fill="auto"/>
          </w:tcPr>
          <w:p w:rsidR="007A3129" w:rsidRPr="00CD635E" w:rsidRDefault="00A77986" w:rsidP="00F2123E">
            <w:pPr>
              <w:suppressAutoHyphens/>
            </w:pPr>
            <w:r>
              <w:t>ноябрь</w:t>
            </w:r>
          </w:p>
        </w:tc>
        <w:tc>
          <w:tcPr>
            <w:tcW w:w="2393" w:type="dxa"/>
            <w:shd w:val="clear" w:color="auto" w:fill="auto"/>
          </w:tcPr>
          <w:p w:rsidR="007A3129" w:rsidRPr="00CD635E" w:rsidRDefault="00A77986" w:rsidP="00F2123E">
            <w:pPr>
              <w:suppressAutoHyphens/>
            </w:pPr>
            <w:r>
              <w:t>Гарифуллина Г.З.</w:t>
            </w:r>
          </w:p>
        </w:tc>
      </w:tr>
      <w:tr w:rsidR="008F3853" w:rsidTr="00627B00">
        <w:tc>
          <w:tcPr>
            <w:tcW w:w="1560" w:type="dxa"/>
            <w:shd w:val="clear" w:color="auto" w:fill="auto"/>
          </w:tcPr>
          <w:p w:rsidR="007A3129" w:rsidRDefault="007A3129" w:rsidP="00F2123E">
            <w:pPr>
              <w:suppressAutoHyphens/>
            </w:pPr>
            <w:r>
              <w:t>2</w:t>
            </w:r>
          </w:p>
        </w:tc>
        <w:tc>
          <w:tcPr>
            <w:tcW w:w="3544" w:type="dxa"/>
            <w:shd w:val="clear" w:color="auto" w:fill="auto"/>
          </w:tcPr>
          <w:p w:rsidR="007A3129" w:rsidRPr="00CD635E" w:rsidRDefault="00A77986" w:rsidP="00F2123E">
            <w:pPr>
              <w:suppressAutoHyphens/>
            </w:pPr>
            <w:r>
              <w:t>Естественно-научный цикл</w:t>
            </w:r>
          </w:p>
        </w:tc>
        <w:tc>
          <w:tcPr>
            <w:tcW w:w="2816" w:type="dxa"/>
            <w:shd w:val="clear" w:color="auto" w:fill="auto"/>
          </w:tcPr>
          <w:p w:rsidR="007A3129" w:rsidRDefault="00A77986" w:rsidP="00F2123E">
            <w:pPr>
              <w:suppressAutoHyphens/>
            </w:pPr>
            <w:r>
              <w:t>декабрь</w:t>
            </w:r>
          </w:p>
        </w:tc>
        <w:tc>
          <w:tcPr>
            <w:tcW w:w="2393" w:type="dxa"/>
            <w:shd w:val="clear" w:color="auto" w:fill="auto"/>
          </w:tcPr>
          <w:p w:rsidR="007A3129" w:rsidRDefault="008F3853" w:rsidP="00F2123E">
            <w:pPr>
              <w:suppressAutoHyphens/>
            </w:pPr>
            <w:r>
              <w:t>Мударисова Н.Х.</w:t>
            </w:r>
          </w:p>
        </w:tc>
      </w:tr>
      <w:tr w:rsidR="008F3853" w:rsidTr="00627B00">
        <w:tc>
          <w:tcPr>
            <w:tcW w:w="1560" w:type="dxa"/>
            <w:shd w:val="clear" w:color="auto" w:fill="auto"/>
          </w:tcPr>
          <w:p w:rsidR="00A77986" w:rsidRDefault="00A77986" w:rsidP="00A77986">
            <w:pPr>
              <w:suppressAutoHyphens/>
            </w:pPr>
            <w:r>
              <w:t>4</w:t>
            </w:r>
          </w:p>
        </w:tc>
        <w:tc>
          <w:tcPr>
            <w:tcW w:w="3544" w:type="dxa"/>
            <w:shd w:val="clear" w:color="auto" w:fill="auto"/>
          </w:tcPr>
          <w:p w:rsidR="00A77986" w:rsidRPr="00CD635E" w:rsidRDefault="00A77986" w:rsidP="00A77986">
            <w:pPr>
              <w:suppressAutoHyphens/>
            </w:pPr>
            <w:r>
              <w:t>Е</w:t>
            </w:r>
            <w:r w:rsidR="00730817">
              <w:t>стественный цикл</w:t>
            </w:r>
          </w:p>
        </w:tc>
        <w:tc>
          <w:tcPr>
            <w:tcW w:w="2816" w:type="dxa"/>
            <w:shd w:val="clear" w:color="auto" w:fill="auto"/>
          </w:tcPr>
          <w:p w:rsidR="00A77986" w:rsidRDefault="00A77986" w:rsidP="00A77986">
            <w:pPr>
              <w:suppressAutoHyphens/>
            </w:pPr>
            <w:r>
              <w:t>Февраль-март</w:t>
            </w:r>
          </w:p>
        </w:tc>
        <w:tc>
          <w:tcPr>
            <w:tcW w:w="2393" w:type="dxa"/>
            <w:shd w:val="clear" w:color="auto" w:fill="auto"/>
          </w:tcPr>
          <w:p w:rsidR="00A77986" w:rsidRDefault="00A77986" w:rsidP="00A77986">
            <w:pPr>
              <w:suppressAutoHyphens/>
            </w:pPr>
            <w:r>
              <w:t>Тухфатуллина Р.Х.</w:t>
            </w:r>
          </w:p>
        </w:tc>
      </w:tr>
      <w:tr w:rsidR="008F3853" w:rsidTr="00627B00">
        <w:tc>
          <w:tcPr>
            <w:tcW w:w="1560" w:type="dxa"/>
            <w:shd w:val="clear" w:color="auto" w:fill="auto"/>
          </w:tcPr>
          <w:p w:rsidR="00A77986" w:rsidRDefault="00A77986" w:rsidP="00A77986">
            <w:pPr>
              <w:suppressAutoHyphens/>
            </w:pPr>
            <w:r>
              <w:t>3</w:t>
            </w:r>
          </w:p>
        </w:tc>
        <w:tc>
          <w:tcPr>
            <w:tcW w:w="3544" w:type="dxa"/>
            <w:shd w:val="clear" w:color="auto" w:fill="auto"/>
          </w:tcPr>
          <w:p w:rsidR="00A77986" w:rsidRPr="00CD635E" w:rsidRDefault="00A77986" w:rsidP="00A77986">
            <w:pPr>
              <w:suppressAutoHyphens/>
            </w:pPr>
            <w:r>
              <w:t>Гуманитарный цикл</w:t>
            </w:r>
          </w:p>
        </w:tc>
        <w:tc>
          <w:tcPr>
            <w:tcW w:w="2816" w:type="dxa"/>
            <w:shd w:val="clear" w:color="auto" w:fill="auto"/>
          </w:tcPr>
          <w:p w:rsidR="00A77986" w:rsidRDefault="00A77986" w:rsidP="00A77986">
            <w:pPr>
              <w:suppressAutoHyphens/>
            </w:pPr>
            <w:r>
              <w:t>апрель</w:t>
            </w:r>
          </w:p>
        </w:tc>
        <w:tc>
          <w:tcPr>
            <w:tcW w:w="2393" w:type="dxa"/>
            <w:shd w:val="clear" w:color="auto" w:fill="auto"/>
          </w:tcPr>
          <w:p w:rsidR="00A77986" w:rsidRDefault="008F3853" w:rsidP="00A77986">
            <w:pPr>
              <w:suppressAutoHyphens/>
            </w:pPr>
            <w:r>
              <w:t>Валиева Ф.М.</w:t>
            </w:r>
            <w:r w:rsidR="00A77986">
              <w:t>.</w:t>
            </w:r>
          </w:p>
        </w:tc>
      </w:tr>
    </w:tbl>
    <w:p w:rsidR="0016525B" w:rsidRDefault="0016525B" w:rsidP="005D3C91">
      <w:pPr>
        <w:rPr>
          <w:lang w:eastAsia="x-none"/>
        </w:rPr>
      </w:pPr>
    </w:p>
    <w:p w:rsidR="00627B00" w:rsidRDefault="00627B00" w:rsidP="00040DDD">
      <w:pPr>
        <w:pStyle w:val="a9"/>
        <w:jc w:val="left"/>
        <w:rPr>
          <w:sz w:val="28"/>
          <w:szCs w:val="28"/>
        </w:rPr>
      </w:pPr>
    </w:p>
    <w:p w:rsidR="005D3C91" w:rsidRDefault="005D3C91" w:rsidP="005D3C91">
      <w:pPr>
        <w:pStyle w:val="a9"/>
        <w:rPr>
          <w:sz w:val="28"/>
          <w:szCs w:val="28"/>
        </w:rPr>
      </w:pPr>
      <w:r>
        <w:rPr>
          <w:sz w:val="28"/>
          <w:szCs w:val="28"/>
        </w:rPr>
        <w:lastRenderedPageBreak/>
        <w:t xml:space="preserve">План работы по информатизации </w:t>
      </w:r>
    </w:p>
    <w:p w:rsidR="005D3C91" w:rsidRDefault="005D3C91" w:rsidP="005D3C91">
      <w:pPr>
        <w:jc w:val="center"/>
        <w:rPr>
          <w:sz w:val="28"/>
        </w:rPr>
      </w:pPr>
    </w:p>
    <w:p w:rsidR="005D3C91" w:rsidRDefault="005D3C91" w:rsidP="005D3C91">
      <w:pPr>
        <w:jc w:val="both"/>
      </w:pPr>
      <w:r>
        <w:rPr>
          <w:b/>
        </w:rPr>
        <w:t>Цель:</w:t>
      </w:r>
      <w:r>
        <w:rPr>
          <w:b/>
          <w:bCs/>
        </w:rPr>
        <w:t xml:space="preserve"> </w:t>
      </w:r>
      <w:r>
        <w:t>Создать единое информационное пространство школы как условие повышения эффективности образовательного и управленческого характера.</w:t>
      </w:r>
    </w:p>
    <w:p w:rsidR="005D3C91" w:rsidRDefault="005D3C91" w:rsidP="005D3C91">
      <w:pPr>
        <w:jc w:val="both"/>
        <w:rPr>
          <w:b/>
        </w:rPr>
      </w:pPr>
      <w:r>
        <w:rPr>
          <w:b/>
        </w:rPr>
        <w:t xml:space="preserve">Задачи </w:t>
      </w:r>
    </w:p>
    <w:p w:rsidR="005D3C91" w:rsidRDefault="005D3C91" w:rsidP="005D3C91">
      <w:pPr>
        <w:jc w:val="both"/>
      </w:pPr>
      <w:r>
        <w:rPr>
          <w:b/>
        </w:rPr>
        <w:t>-</w:t>
      </w:r>
      <w:r>
        <w:t>Создание единой информационной среды ОУ (техническая сторона)</w:t>
      </w:r>
    </w:p>
    <w:p w:rsidR="005D3C91" w:rsidRDefault="005D3C91" w:rsidP="005D3C91">
      <w:pPr>
        <w:jc w:val="both"/>
      </w:pPr>
      <w:r>
        <w:t>-Организация системы «непрерывного» дополнительного профессионального образования по информационным технологиям</w:t>
      </w:r>
    </w:p>
    <w:p w:rsidR="005D3C91" w:rsidRDefault="005D3C91" w:rsidP="005D3C91">
      <w:pPr>
        <w:jc w:val="both"/>
      </w:pPr>
      <w:r>
        <w:t>- Развитие информационных ресурсов образовательного учреждения</w:t>
      </w:r>
    </w:p>
    <w:p w:rsidR="005D3C91" w:rsidRDefault="005D3C91" w:rsidP="005D3C91">
      <w:pPr>
        <w:jc w:val="both"/>
      </w:pPr>
      <w:r>
        <w:t>- Формирование информационной культуры учащихся образовательного учреждения</w:t>
      </w:r>
    </w:p>
    <w:p w:rsidR="005D3C91" w:rsidRDefault="005D3C91" w:rsidP="005D3C91">
      <w:r>
        <w:t>- Организация работы с общественностью, в том числе через работу сайта</w:t>
      </w:r>
    </w:p>
    <w:p w:rsidR="005D3C91" w:rsidRDefault="005D3C91" w:rsidP="005D3C91">
      <w:r>
        <w:t>- Обеспечение безопасности получения, хранения и передачи данных</w:t>
      </w:r>
    </w:p>
    <w:p w:rsidR="005D3C91" w:rsidRDefault="005D3C91" w:rsidP="005D3C91">
      <w:r>
        <w:t>- Развитие творческого потенциала деятельности педагогов, поддержка новых технологий в организации образовательного процесса, рост профессионального мастерства педагогических работников ОУ</w:t>
      </w:r>
    </w:p>
    <w:p w:rsidR="005D3C91" w:rsidRDefault="005D3C91" w:rsidP="005D3C91">
      <w:pPr>
        <w:jc w:val="both"/>
        <w:rPr>
          <w:color w:val="000000"/>
        </w:rPr>
      </w:pPr>
    </w:p>
    <w:tbl>
      <w:tblPr>
        <w:tblW w:w="101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5220"/>
        <w:gridCol w:w="1552"/>
        <w:gridCol w:w="2529"/>
      </w:tblGrid>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Мероприятие</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Сроки</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Ответственный</w:t>
            </w:r>
          </w:p>
        </w:tc>
      </w:tr>
      <w:tr w:rsidR="005D3C91" w:rsidTr="00627B00">
        <w:tc>
          <w:tcPr>
            <w:tcW w:w="10190" w:type="dxa"/>
            <w:gridSpan w:val="4"/>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Разработка учебного плана школы на учебный год с учетом использования ресурсов ИКТ</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1</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Составление учебного плана школы</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август-сентябрь</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1F1F73">
            <w:pPr>
              <w:pStyle w:val="a4"/>
              <w:spacing w:before="0" w:beforeAutospacing="0" w:after="0" w:afterAutospacing="0"/>
              <w:jc w:val="center"/>
              <w:rPr>
                <w:color w:val="000000"/>
                <w:sz w:val="24"/>
                <w:szCs w:val="24"/>
              </w:rPr>
            </w:pPr>
            <w:r>
              <w:rPr>
                <w:color w:val="000000"/>
                <w:sz w:val="24"/>
                <w:szCs w:val="24"/>
              </w:rPr>
              <w:t>Валиева Ф.М.</w:t>
            </w:r>
          </w:p>
        </w:tc>
      </w:tr>
      <w:tr w:rsidR="005D3C91" w:rsidTr="00627B00">
        <w:trPr>
          <w:trHeight w:val="569"/>
        </w:trPr>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2</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Составление тематического плана по учебным предметам с использованием ресурсов ИКТ</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 xml:space="preserve"> сентябрь</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1F1F73">
            <w:pPr>
              <w:pStyle w:val="a4"/>
              <w:spacing w:before="0" w:beforeAutospacing="0" w:after="0" w:afterAutospacing="0"/>
              <w:jc w:val="center"/>
              <w:rPr>
                <w:color w:val="000000"/>
                <w:sz w:val="24"/>
                <w:szCs w:val="24"/>
              </w:rPr>
            </w:pPr>
            <w:r>
              <w:rPr>
                <w:color w:val="000000"/>
                <w:sz w:val="24"/>
                <w:szCs w:val="24"/>
              </w:rPr>
              <w:t>Валиева Ф.М.</w:t>
            </w:r>
          </w:p>
        </w:tc>
      </w:tr>
      <w:tr w:rsidR="005D3C91" w:rsidTr="00627B00">
        <w:tc>
          <w:tcPr>
            <w:tcW w:w="10190" w:type="dxa"/>
            <w:gridSpan w:val="4"/>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Создание единого банка данных, включающего в себя сведения на всех учителей, учащихся и их родителей</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3</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Сбор данных о педагогическом составе школы</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сентябрь</w:t>
            </w:r>
          </w:p>
        </w:tc>
        <w:tc>
          <w:tcPr>
            <w:tcW w:w="2529" w:type="dxa"/>
            <w:tcBorders>
              <w:top w:val="single" w:sz="4" w:space="0" w:color="auto"/>
              <w:left w:val="single" w:sz="4" w:space="0" w:color="auto"/>
              <w:bottom w:val="single" w:sz="4" w:space="0" w:color="auto"/>
              <w:right w:val="single" w:sz="4" w:space="0" w:color="auto"/>
            </w:tcBorders>
            <w:hideMark/>
          </w:tcPr>
          <w:p w:rsidR="001F1F73" w:rsidRDefault="001F1F73">
            <w:pPr>
              <w:pStyle w:val="a4"/>
              <w:spacing w:before="0" w:beforeAutospacing="0" w:after="0" w:afterAutospacing="0"/>
              <w:jc w:val="center"/>
              <w:rPr>
                <w:color w:val="000000"/>
                <w:sz w:val="24"/>
                <w:szCs w:val="24"/>
              </w:rPr>
            </w:pPr>
            <w:r>
              <w:rPr>
                <w:color w:val="000000"/>
                <w:sz w:val="24"/>
                <w:szCs w:val="24"/>
              </w:rPr>
              <w:t>Валиева Ф.М.</w:t>
            </w:r>
          </w:p>
          <w:p w:rsidR="005D3C91" w:rsidRDefault="001F1F73">
            <w:pPr>
              <w:pStyle w:val="a4"/>
              <w:spacing w:before="0" w:beforeAutospacing="0" w:after="0" w:afterAutospacing="0"/>
              <w:jc w:val="center"/>
              <w:rPr>
                <w:color w:val="000000"/>
                <w:sz w:val="24"/>
                <w:szCs w:val="24"/>
              </w:rPr>
            </w:pPr>
            <w:r>
              <w:rPr>
                <w:color w:val="000000"/>
                <w:sz w:val="24"/>
                <w:szCs w:val="24"/>
              </w:rPr>
              <w:t>Садыкова Г.Г.</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4</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Сбор сведений об учащихся и их родителях</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 xml:space="preserve"> сентябрь</w:t>
            </w:r>
          </w:p>
        </w:tc>
        <w:tc>
          <w:tcPr>
            <w:tcW w:w="2529" w:type="dxa"/>
            <w:tcBorders>
              <w:top w:val="single" w:sz="4" w:space="0" w:color="auto"/>
              <w:left w:val="single" w:sz="4" w:space="0" w:color="auto"/>
              <w:bottom w:val="single" w:sz="4" w:space="0" w:color="auto"/>
              <w:right w:val="single" w:sz="4" w:space="0" w:color="auto"/>
            </w:tcBorders>
            <w:hideMark/>
          </w:tcPr>
          <w:p w:rsidR="001F1F73" w:rsidRDefault="001F1F73" w:rsidP="001F1F73">
            <w:pPr>
              <w:pStyle w:val="a4"/>
              <w:spacing w:before="0" w:beforeAutospacing="0" w:after="0" w:afterAutospacing="0"/>
              <w:jc w:val="center"/>
              <w:rPr>
                <w:color w:val="000000"/>
                <w:sz w:val="24"/>
                <w:szCs w:val="24"/>
              </w:rPr>
            </w:pPr>
            <w:r>
              <w:rPr>
                <w:color w:val="000000"/>
                <w:sz w:val="24"/>
                <w:szCs w:val="24"/>
              </w:rPr>
              <w:t>Валиева Ф.М.</w:t>
            </w:r>
          </w:p>
          <w:p w:rsidR="005D3C91" w:rsidRDefault="001F1F73" w:rsidP="001F1F73">
            <w:pPr>
              <w:pStyle w:val="a4"/>
              <w:spacing w:before="0" w:beforeAutospacing="0" w:after="0" w:afterAutospacing="0"/>
              <w:jc w:val="center"/>
              <w:rPr>
                <w:color w:val="000000"/>
                <w:sz w:val="24"/>
                <w:szCs w:val="24"/>
              </w:rPr>
            </w:pPr>
            <w:r>
              <w:rPr>
                <w:color w:val="000000"/>
                <w:sz w:val="24"/>
                <w:szCs w:val="24"/>
              </w:rPr>
              <w:t>Садыкова Г.Г.</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5</w:t>
            </w:r>
          </w:p>
        </w:tc>
        <w:tc>
          <w:tcPr>
            <w:tcW w:w="5220" w:type="dxa"/>
            <w:tcBorders>
              <w:top w:val="single" w:sz="4" w:space="0" w:color="auto"/>
              <w:left w:val="single" w:sz="4" w:space="0" w:color="auto"/>
              <w:bottom w:val="single" w:sz="4" w:space="0" w:color="auto"/>
              <w:right w:val="single" w:sz="4" w:space="0" w:color="auto"/>
            </w:tcBorders>
          </w:tcPr>
          <w:p w:rsidR="005D3C91" w:rsidRDefault="005D3C91">
            <w:pPr>
              <w:textAlignment w:val="baseline"/>
            </w:pPr>
            <w:r>
              <w:t>Внедрение электронных журналов и дневников</w:t>
            </w:r>
          </w:p>
          <w:p w:rsidR="005D3C91" w:rsidRDefault="005D3C91">
            <w:pPr>
              <w:pStyle w:val="a4"/>
              <w:spacing w:before="0" w:beforeAutospacing="0" w:after="0" w:afterAutospacing="0"/>
              <w:rPr>
                <w:color w:val="000000"/>
                <w:sz w:val="24"/>
                <w:szCs w:val="24"/>
              </w:rPr>
            </w:pP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сентябрь</w:t>
            </w:r>
          </w:p>
        </w:tc>
        <w:tc>
          <w:tcPr>
            <w:tcW w:w="2529" w:type="dxa"/>
            <w:tcBorders>
              <w:top w:val="single" w:sz="4" w:space="0" w:color="auto"/>
              <w:left w:val="single" w:sz="4" w:space="0" w:color="auto"/>
              <w:bottom w:val="single" w:sz="4" w:space="0" w:color="auto"/>
              <w:right w:val="single" w:sz="4" w:space="0" w:color="auto"/>
            </w:tcBorders>
            <w:hideMark/>
          </w:tcPr>
          <w:p w:rsidR="001F1F73" w:rsidRDefault="001F1F73" w:rsidP="001F1F73">
            <w:pPr>
              <w:pStyle w:val="a4"/>
              <w:spacing w:before="0" w:beforeAutospacing="0" w:after="0" w:afterAutospacing="0"/>
              <w:jc w:val="center"/>
              <w:rPr>
                <w:color w:val="000000"/>
                <w:sz w:val="24"/>
                <w:szCs w:val="24"/>
              </w:rPr>
            </w:pPr>
            <w:r>
              <w:rPr>
                <w:color w:val="000000"/>
                <w:sz w:val="24"/>
                <w:szCs w:val="24"/>
              </w:rPr>
              <w:t>Валиева Ф.М.</w:t>
            </w:r>
          </w:p>
          <w:p w:rsidR="005D3C91" w:rsidRDefault="001F1F73" w:rsidP="001F1F73">
            <w:pPr>
              <w:pStyle w:val="a4"/>
              <w:spacing w:before="0" w:beforeAutospacing="0" w:after="0" w:afterAutospacing="0"/>
              <w:jc w:val="center"/>
              <w:rPr>
                <w:color w:val="000000"/>
                <w:sz w:val="24"/>
                <w:szCs w:val="24"/>
              </w:rPr>
            </w:pPr>
            <w:r>
              <w:rPr>
                <w:color w:val="000000"/>
                <w:sz w:val="24"/>
                <w:szCs w:val="24"/>
              </w:rPr>
              <w:t>Садыкова Г.Г.</w:t>
            </w:r>
            <w:r w:rsidR="005D3C91">
              <w:rPr>
                <w:color w:val="000000"/>
                <w:sz w:val="24"/>
                <w:szCs w:val="24"/>
              </w:rPr>
              <w:t>.</w:t>
            </w:r>
          </w:p>
          <w:p w:rsidR="005D3C91" w:rsidRDefault="001F1F73">
            <w:pPr>
              <w:pStyle w:val="a4"/>
              <w:spacing w:before="0" w:beforeAutospacing="0" w:after="0" w:afterAutospacing="0"/>
              <w:jc w:val="center"/>
              <w:rPr>
                <w:color w:val="000000"/>
                <w:sz w:val="24"/>
                <w:szCs w:val="24"/>
              </w:rPr>
            </w:pPr>
            <w:r>
              <w:rPr>
                <w:color w:val="000000"/>
                <w:sz w:val="24"/>
                <w:szCs w:val="24"/>
              </w:rPr>
              <w:t>Исмагилова Г.А.</w:t>
            </w:r>
          </w:p>
        </w:tc>
      </w:tr>
      <w:tr w:rsidR="005D3C91" w:rsidTr="00627B00">
        <w:tc>
          <w:tcPr>
            <w:tcW w:w="10190" w:type="dxa"/>
            <w:gridSpan w:val="4"/>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Создание личного информационного пространства учителя</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6</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Работа учителей-предметников над созданием личного информационного пространства:</w:t>
            </w:r>
          </w:p>
          <w:p w:rsidR="005D3C91" w:rsidRDefault="005D3C91" w:rsidP="007A3129">
            <w:pPr>
              <w:pStyle w:val="a4"/>
              <w:numPr>
                <w:ilvl w:val="0"/>
                <w:numId w:val="3"/>
              </w:numPr>
              <w:spacing w:before="0" w:beforeAutospacing="0" w:after="0" w:afterAutospacing="0"/>
              <w:ind w:left="0"/>
              <w:rPr>
                <w:color w:val="000000"/>
                <w:sz w:val="24"/>
                <w:szCs w:val="24"/>
              </w:rPr>
            </w:pPr>
            <w:r>
              <w:rPr>
                <w:color w:val="000000"/>
                <w:sz w:val="24"/>
                <w:szCs w:val="24"/>
              </w:rPr>
              <w:t>тематическое планирование</w:t>
            </w:r>
          </w:p>
          <w:p w:rsidR="005D3C91" w:rsidRDefault="005D3C91" w:rsidP="007A3129">
            <w:pPr>
              <w:pStyle w:val="a4"/>
              <w:numPr>
                <w:ilvl w:val="0"/>
                <w:numId w:val="3"/>
              </w:numPr>
              <w:spacing w:before="0" w:beforeAutospacing="0" w:after="0" w:afterAutospacing="0"/>
              <w:ind w:left="0"/>
              <w:rPr>
                <w:color w:val="000000"/>
                <w:sz w:val="24"/>
                <w:szCs w:val="24"/>
              </w:rPr>
            </w:pPr>
            <w:r>
              <w:rPr>
                <w:color w:val="000000"/>
                <w:sz w:val="24"/>
                <w:szCs w:val="24"/>
              </w:rPr>
              <w:t>план воспитательной работы</w:t>
            </w:r>
          </w:p>
          <w:p w:rsidR="005D3C91" w:rsidRDefault="005D3C91" w:rsidP="007A3129">
            <w:pPr>
              <w:pStyle w:val="a4"/>
              <w:numPr>
                <w:ilvl w:val="0"/>
                <w:numId w:val="3"/>
              </w:numPr>
              <w:spacing w:before="0" w:beforeAutospacing="0" w:after="0" w:afterAutospacing="0"/>
              <w:ind w:left="0"/>
              <w:rPr>
                <w:color w:val="000000"/>
                <w:sz w:val="24"/>
                <w:szCs w:val="24"/>
              </w:rPr>
            </w:pPr>
            <w:r>
              <w:rPr>
                <w:color w:val="000000"/>
                <w:sz w:val="24"/>
                <w:szCs w:val="24"/>
              </w:rPr>
              <w:t>электронное портфолио</w:t>
            </w:r>
          </w:p>
          <w:p w:rsidR="005D3C91" w:rsidRDefault="005D3C91" w:rsidP="007A3129">
            <w:pPr>
              <w:pStyle w:val="a4"/>
              <w:numPr>
                <w:ilvl w:val="0"/>
                <w:numId w:val="3"/>
              </w:numPr>
              <w:spacing w:before="0" w:beforeAutospacing="0" w:after="0" w:afterAutospacing="0"/>
              <w:ind w:left="0"/>
              <w:rPr>
                <w:color w:val="000000"/>
                <w:sz w:val="24"/>
                <w:szCs w:val="24"/>
              </w:rPr>
            </w:pPr>
            <w:r>
              <w:rPr>
                <w:color w:val="000000"/>
                <w:sz w:val="24"/>
                <w:szCs w:val="24"/>
              </w:rPr>
              <w:t>план самообразования</w:t>
            </w:r>
          </w:p>
        </w:tc>
        <w:tc>
          <w:tcPr>
            <w:tcW w:w="1552" w:type="dxa"/>
            <w:tcBorders>
              <w:top w:val="single" w:sz="4" w:space="0" w:color="auto"/>
              <w:left w:val="single" w:sz="4" w:space="0" w:color="auto"/>
              <w:bottom w:val="single" w:sz="4" w:space="0" w:color="auto"/>
              <w:right w:val="single" w:sz="4" w:space="0" w:color="auto"/>
            </w:tcBorders>
          </w:tcPr>
          <w:p w:rsidR="005D3C91" w:rsidRDefault="005D3C91">
            <w:pPr>
              <w:pStyle w:val="a4"/>
              <w:spacing w:before="0" w:beforeAutospacing="0" w:after="0" w:afterAutospacing="0"/>
              <w:jc w:val="center"/>
              <w:rPr>
                <w:color w:val="000000"/>
                <w:sz w:val="24"/>
                <w:szCs w:val="24"/>
              </w:rPr>
            </w:pPr>
          </w:p>
          <w:p w:rsidR="005D3C91" w:rsidRDefault="005D3C91">
            <w:pPr>
              <w:pStyle w:val="a4"/>
              <w:spacing w:before="0" w:beforeAutospacing="0" w:after="0" w:afterAutospacing="0"/>
              <w:jc w:val="center"/>
              <w:rPr>
                <w:color w:val="000000"/>
                <w:sz w:val="24"/>
                <w:szCs w:val="24"/>
              </w:rPr>
            </w:pPr>
            <w:r>
              <w:rPr>
                <w:color w:val="000000"/>
                <w:sz w:val="24"/>
                <w:szCs w:val="24"/>
              </w:rPr>
              <w:t>Октябрь-декабрь</w:t>
            </w:r>
          </w:p>
        </w:tc>
        <w:tc>
          <w:tcPr>
            <w:tcW w:w="2529" w:type="dxa"/>
            <w:tcBorders>
              <w:top w:val="single" w:sz="4" w:space="0" w:color="auto"/>
              <w:left w:val="single" w:sz="4" w:space="0" w:color="auto"/>
              <w:bottom w:val="single" w:sz="4" w:space="0" w:color="auto"/>
              <w:right w:val="single" w:sz="4" w:space="0" w:color="auto"/>
            </w:tcBorders>
            <w:hideMark/>
          </w:tcPr>
          <w:p w:rsidR="001F1F73" w:rsidRDefault="001F1F73" w:rsidP="001F1F73">
            <w:pPr>
              <w:pStyle w:val="a4"/>
              <w:spacing w:before="0" w:beforeAutospacing="0" w:after="0" w:afterAutospacing="0"/>
              <w:jc w:val="center"/>
              <w:rPr>
                <w:color w:val="000000"/>
                <w:sz w:val="24"/>
                <w:szCs w:val="24"/>
              </w:rPr>
            </w:pPr>
            <w:r>
              <w:rPr>
                <w:color w:val="000000"/>
                <w:sz w:val="24"/>
                <w:szCs w:val="24"/>
              </w:rPr>
              <w:t>Валиева Ф.М.</w:t>
            </w:r>
          </w:p>
          <w:p w:rsidR="001F1F73" w:rsidRDefault="001F1F73" w:rsidP="001F1F73">
            <w:pPr>
              <w:pStyle w:val="a4"/>
              <w:spacing w:before="0" w:beforeAutospacing="0" w:after="0" w:afterAutospacing="0"/>
              <w:jc w:val="center"/>
              <w:rPr>
                <w:color w:val="000000"/>
                <w:sz w:val="24"/>
                <w:szCs w:val="24"/>
              </w:rPr>
            </w:pPr>
            <w:r>
              <w:rPr>
                <w:color w:val="000000"/>
                <w:sz w:val="24"/>
                <w:szCs w:val="24"/>
              </w:rPr>
              <w:t>Садыкова Г.Г..</w:t>
            </w:r>
          </w:p>
          <w:p w:rsidR="005D3C91" w:rsidRDefault="001F1F73" w:rsidP="001F1F73">
            <w:pPr>
              <w:pStyle w:val="a4"/>
              <w:spacing w:before="0" w:beforeAutospacing="0" w:after="0" w:afterAutospacing="0"/>
              <w:jc w:val="center"/>
              <w:rPr>
                <w:color w:val="000000"/>
                <w:sz w:val="24"/>
                <w:szCs w:val="24"/>
              </w:rPr>
            </w:pPr>
            <w:r>
              <w:rPr>
                <w:color w:val="000000"/>
                <w:sz w:val="24"/>
                <w:szCs w:val="24"/>
              </w:rPr>
              <w:t>Исмагилова Г.А.</w:t>
            </w:r>
          </w:p>
        </w:tc>
      </w:tr>
      <w:tr w:rsidR="005D3C91" w:rsidTr="00627B00">
        <w:tc>
          <w:tcPr>
            <w:tcW w:w="10190" w:type="dxa"/>
            <w:gridSpan w:val="4"/>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Поддержка сайта школы</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6</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Предоставление информации о жизни школы для размещения на страницах сайта</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весь учебный год</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1F1F73">
            <w:pPr>
              <w:pStyle w:val="a4"/>
              <w:spacing w:before="0" w:beforeAutospacing="0" w:after="0" w:afterAutospacing="0"/>
              <w:jc w:val="center"/>
              <w:rPr>
                <w:color w:val="000000"/>
                <w:sz w:val="24"/>
                <w:szCs w:val="24"/>
              </w:rPr>
            </w:pPr>
            <w:r>
              <w:rPr>
                <w:color w:val="000000"/>
                <w:sz w:val="24"/>
                <w:szCs w:val="24"/>
              </w:rPr>
              <w:t>Исмагилова Г.А.</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7</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Организация работы по поддержке классных страниц на школьном сайте</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октябрь</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1F1F73">
            <w:pPr>
              <w:pStyle w:val="a4"/>
              <w:spacing w:before="0" w:beforeAutospacing="0" w:after="0" w:afterAutospacing="0"/>
              <w:jc w:val="center"/>
              <w:rPr>
                <w:color w:val="000000"/>
                <w:sz w:val="24"/>
                <w:szCs w:val="24"/>
              </w:rPr>
            </w:pPr>
            <w:r>
              <w:rPr>
                <w:color w:val="000000"/>
                <w:sz w:val="24"/>
                <w:szCs w:val="24"/>
              </w:rPr>
              <w:t>Садыкова Г.Г.</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8</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Работа по обновлению дизайна и поддержке школьного сайта</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с ноября</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1F1F73">
            <w:pPr>
              <w:pStyle w:val="a4"/>
              <w:spacing w:before="0" w:beforeAutospacing="0" w:after="0" w:afterAutospacing="0"/>
              <w:jc w:val="center"/>
              <w:rPr>
                <w:color w:val="000000"/>
                <w:sz w:val="24"/>
                <w:szCs w:val="24"/>
              </w:rPr>
            </w:pPr>
            <w:r>
              <w:rPr>
                <w:color w:val="000000"/>
                <w:sz w:val="24"/>
                <w:szCs w:val="24"/>
              </w:rPr>
              <w:t>Исмагилова Г.А.</w:t>
            </w:r>
          </w:p>
        </w:tc>
      </w:tr>
      <w:tr w:rsidR="005D3C91" w:rsidTr="00627B00">
        <w:tc>
          <w:tcPr>
            <w:tcW w:w="10190" w:type="dxa"/>
            <w:gridSpan w:val="4"/>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Открытые уроки с использованием ИКТ</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9</w:t>
            </w:r>
          </w:p>
        </w:tc>
        <w:tc>
          <w:tcPr>
            <w:tcW w:w="5220" w:type="dxa"/>
            <w:tcBorders>
              <w:top w:val="single" w:sz="4" w:space="0" w:color="auto"/>
              <w:left w:val="single" w:sz="4" w:space="0" w:color="auto"/>
              <w:bottom w:val="single" w:sz="4" w:space="0" w:color="auto"/>
              <w:right w:val="single" w:sz="4" w:space="0" w:color="auto"/>
            </w:tcBorders>
          </w:tcPr>
          <w:p w:rsidR="005D3C91" w:rsidRDefault="005D3C91">
            <w:pPr>
              <w:pStyle w:val="a4"/>
              <w:spacing w:before="0" w:beforeAutospacing="0" w:after="0" w:afterAutospacing="0"/>
              <w:rPr>
                <w:color w:val="000000"/>
                <w:sz w:val="24"/>
                <w:szCs w:val="24"/>
              </w:rPr>
            </w:pPr>
            <w:r>
              <w:rPr>
                <w:color w:val="000000"/>
                <w:sz w:val="24"/>
                <w:szCs w:val="24"/>
              </w:rPr>
              <w:t>Создание графика проведения открытых уроков с использованием ИКТ и графика пополнения школьной медиатеки конспектами уроков и учебно-методическими материалами и использованием ИКТ:</w:t>
            </w:r>
          </w:p>
          <w:p w:rsidR="005D3C91" w:rsidRDefault="005D3C91" w:rsidP="007A3129">
            <w:pPr>
              <w:pStyle w:val="a4"/>
              <w:numPr>
                <w:ilvl w:val="0"/>
                <w:numId w:val="4"/>
              </w:numPr>
              <w:spacing w:before="0" w:beforeAutospacing="0" w:after="0" w:afterAutospacing="0"/>
              <w:ind w:left="0"/>
              <w:rPr>
                <w:color w:val="000000"/>
                <w:sz w:val="24"/>
                <w:szCs w:val="24"/>
              </w:rPr>
            </w:pPr>
            <w:r>
              <w:rPr>
                <w:color w:val="000000"/>
                <w:sz w:val="24"/>
                <w:szCs w:val="24"/>
              </w:rPr>
              <w:lastRenderedPageBreak/>
              <w:t>учителя русского языка и литературы</w:t>
            </w:r>
          </w:p>
          <w:p w:rsidR="005D3C91" w:rsidRDefault="005D3C91">
            <w:pPr>
              <w:pStyle w:val="a4"/>
              <w:spacing w:before="0" w:beforeAutospacing="0" w:after="0" w:afterAutospacing="0"/>
              <w:rPr>
                <w:color w:val="000000"/>
                <w:sz w:val="24"/>
                <w:szCs w:val="24"/>
              </w:rPr>
            </w:pPr>
          </w:p>
          <w:p w:rsidR="005D3C91" w:rsidRDefault="005D3C91" w:rsidP="007A3129">
            <w:pPr>
              <w:pStyle w:val="a4"/>
              <w:numPr>
                <w:ilvl w:val="0"/>
                <w:numId w:val="4"/>
              </w:numPr>
              <w:spacing w:before="0" w:beforeAutospacing="0" w:after="0" w:afterAutospacing="0"/>
              <w:ind w:left="0"/>
              <w:rPr>
                <w:color w:val="000000"/>
                <w:sz w:val="24"/>
                <w:szCs w:val="24"/>
              </w:rPr>
            </w:pPr>
            <w:r>
              <w:rPr>
                <w:color w:val="000000"/>
                <w:sz w:val="24"/>
                <w:szCs w:val="24"/>
              </w:rPr>
              <w:t>учителя математики</w:t>
            </w:r>
          </w:p>
          <w:p w:rsidR="005D3C91" w:rsidRDefault="005D3C91" w:rsidP="007A3129">
            <w:pPr>
              <w:pStyle w:val="a4"/>
              <w:numPr>
                <w:ilvl w:val="0"/>
                <w:numId w:val="4"/>
              </w:numPr>
              <w:spacing w:before="0" w:beforeAutospacing="0" w:after="0" w:afterAutospacing="0"/>
              <w:ind w:left="0"/>
              <w:rPr>
                <w:color w:val="000000"/>
                <w:sz w:val="24"/>
                <w:szCs w:val="24"/>
              </w:rPr>
            </w:pPr>
            <w:r>
              <w:rPr>
                <w:color w:val="000000"/>
                <w:sz w:val="24"/>
                <w:szCs w:val="24"/>
              </w:rPr>
              <w:t>учителя иностранного языка</w:t>
            </w:r>
          </w:p>
          <w:p w:rsidR="005D3C91" w:rsidRDefault="005D3C91" w:rsidP="007A3129">
            <w:pPr>
              <w:pStyle w:val="a4"/>
              <w:numPr>
                <w:ilvl w:val="0"/>
                <w:numId w:val="4"/>
              </w:numPr>
              <w:spacing w:before="0" w:beforeAutospacing="0" w:after="0" w:afterAutospacing="0"/>
              <w:ind w:left="0"/>
              <w:rPr>
                <w:color w:val="000000"/>
                <w:sz w:val="24"/>
                <w:szCs w:val="24"/>
              </w:rPr>
            </w:pPr>
            <w:r>
              <w:rPr>
                <w:color w:val="000000"/>
                <w:sz w:val="24"/>
                <w:szCs w:val="24"/>
              </w:rPr>
              <w:t>учителя начальной школы</w:t>
            </w:r>
          </w:p>
          <w:p w:rsidR="005D3C91" w:rsidRDefault="005D3C91" w:rsidP="007A3129">
            <w:pPr>
              <w:pStyle w:val="a4"/>
              <w:numPr>
                <w:ilvl w:val="0"/>
                <w:numId w:val="4"/>
              </w:numPr>
              <w:spacing w:before="0" w:beforeAutospacing="0" w:after="0" w:afterAutospacing="0"/>
              <w:ind w:left="0"/>
              <w:rPr>
                <w:color w:val="000000"/>
                <w:sz w:val="24"/>
                <w:szCs w:val="24"/>
              </w:rPr>
            </w:pPr>
            <w:r>
              <w:rPr>
                <w:color w:val="000000"/>
                <w:sz w:val="24"/>
                <w:szCs w:val="24"/>
              </w:rPr>
              <w:t>учителя естественных наук</w:t>
            </w:r>
          </w:p>
          <w:p w:rsidR="005D3C91" w:rsidRDefault="005D3C91" w:rsidP="007A3129">
            <w:pPr>
              <w:pStyle w:val="a4"/>
              <w:numPr>
                <w:ilvl w:val="0"/>
                <w:numId w:val="4"/>
              </w:numPr>
              <w:spacing w:before="0" w:beforeAutospacing="0" w:after="0" w:afterAutospacing="0"/>
              <w:ind w:left="0"/>
              <w:rPr>
                <w:color w:val="000000"/>
                <w:sz w:val="24"/>
                <w:szCs w:val="24"/>
              </w:rPr>
            </w:pPr>
            <w:r>
              <w:rPr>
                <w:color w:val="000000"/>
                <w:sz w:val="24"/>
                <w:szCs w:val="24"/>
              </w:rPr>
              <w:t>учителя информатики</w:t>
            </w:r>
          </w:p>
          <w:p w:rsidR="005D3C91" w:rsidRDefault="005D3C91">
            <w:pPr>
              <w:pStyle w:val="a4"/>
              <w:spacing w:before="0" w:beforeAutospacing="0" w:after="0" w:afterAutospacing="0"/>
              <w:rPr>
                <w:color w:val="000000"/>
                <w:sz w:val="24"/>
                <w:szCs w:val="24"/>
              </w:rPr>
            </w:pPr>
          </w:p>
        </w:tc>
        <w:tc>
          <w:tcPr>
            <w:tcW w:w="1552" w:type="dxa"/>
            <w:tcBorders>
              <w:top w:val="single" w:sz="4" w:space="0" w:color="auto"/>
              <w:left w:val="single" w:sz="4" w:space="0" w:color="auto"/>
              <w:bottom w:val="single" w:sz="4" w:space="0" w:color="auto"/>
              <w:right w:val="single" w:sz="4" w:space="0" w:color="auto"/>
            </w:tcBorders>
          </w:tcPr>
          <w:p w:rsidR="005D3C91" w:rsidRDefault="005D3C91">
            <w:pPr>
              <w:pStyle w:val="a4"/>
              <w:spacing w:before="0" w:beforeAutospacing="0" w:after="0" w:afterAutospacing="0"/>
              <w:jc w:val="center"/>
              <w:rPr>
                <w:color w:val="000000"/>
                <w:sz w:val="24"/>
                <w:szCs w:val="24"/>
              </w:rPr>
            </w:pPr>
          </w:p>
          <w:p w:rsidR="005D3C91" w:rsidRDefault="005D3C91">
            <w:pPr>
              <w:pStyle w:val="a4"/>
              <w:spacing w:before="0" w:beforeAutospacing="0" w:after="0" w:afterAutospacing="0"/>
              <w:jc w:val="center"/>
              <w:rPr>
                <w:color w:val="000000"/>
                <w:sz w:val="24"/>
                <w:szCs w:val="24"/>
              </w:rPr>
            </w:pPr>
            <w:r>
              <w:rPr>
                <w:color w:val="000000"/>
                <w:sz w:val="24"/>
                <w:szCs w:val="24"/>
              </w:rPr>
              <w:t>весь учебный год</w:t>
            </w:r>
          </w:p>
        </w:tc>
        <w:tc>
          <w:tcPr>
            <w:tcW w:w="2529" w:type="dxa"/>
            <w:tcBorders>
              <w:top w:val="single" w:sz="4" w:space="0" w:color="auto"/>
              <w:left w:val="single" w:sz="4" w:space="0" w:color="auto"/>
              <w:bottom w:val="single" w:sz="4" w:space="0" w:color="auto"/>
              <w:right w:val="single" w:sz="4" w:space="0" w:color="auto"/>
            </w:tcBorders>
          </w:tcPr>
          <w:p w:rsidR="001F1F73" w:rsidRDefault="001F1F73">
            <w:pPr>
              <w:pStyle w:val="a4"/>
              <w:spacing w:before="0" w:beforeAutospacing="0" w:after="0" w:afterAutospacing="0"/>
              <w:jc w:val="center"/>
              <w:rPr>
                <w:color w:val="000000"/>
                <w:sz w:val="24"/>
                <w:szCs w:val="24"/>
              </w:rPr>
            </w:pPr>
            <w:r>
              <w:rPr>
                <w:color w:val="000000"/>
                <w:sz w:val="24"/>
                <w:szCs w:val="24"/>
              </w:rPr>
              <w:t>Валиева Ф.М.</w:t>
            </w:r>
          </w:p>
          <w:p w:rsidR="005D3C91" w:rsidRDefault="005D3C91">
            <w:pPr>
              <w:pStyle w:val="a4"/>
              <w:spacing w:before="0" w:beforeAutospacing="0" w:after="0" w:afterAutospacing="0"/>
              <w:jc w:val="center"/>
              <w:rPr>
                <w:color w:val="000000"/>
                <w:sz w:val="24"/>
                <w:szCs w:val="24"/>
              </w:rPr>
            </w:pPr>
            <w:r>
              <w:rPr>
                <w:color w:val="000000"/>
                <w:sz w:val="24"/>
                <w:szCs w:val="24"/>
              </w:rPr>
              <w:t>Рук.ШМО</w:t>
            </w:r>
          </w:p>
          <w:p w:rsidR="005D3C91" w:rsidRDefault="001F1F73">
            <w:pPr>
              <w:pStyle w:val="a4"/>
              <w:spacing w:before="0" w:beforeAutospacing="0" w:after="0" w:afterAutospacing="0"/>
              <w:jc w:val="center"/>
              <w:rPr>
                <w:color w:val="000000"/>
                <w:sz w:val="24"/>
                <w:szCs w:val="24"/>
              </w:rPr>
            </w:pPr>
            <w:r>
              <w:rPr>
                <w:color w:val="000000"/>
                <w:sz w:val="24"/>
                <w:szCs w:val="24"/>
              </w:rPr>
              <w:t>Исмагилова Г.А.</w:t>
            </w:r>
          </w:p>
          <w:p w:rsidR="005D3C91" w:rsidRDefault="005D3C91">
            <w:pPr>
              <w:pStyle w:val="a4"/>
              <w:spacing w:before="0" w:beforeAutospacing="0" w:after="0" w:afterAutospacing="0"/>
              <w:jc w:val="center"/>
              <w:rPr>
                <w:color w:val="000000"/>
                <w:sz w:val="24"/>
                <w:szCs w:val="24"/>
              </w:rPr>
            </w:pPr>
          </w:p>
          <w:p w:rsidR="005D3C91" w:rsidRDefault="005D3C91">
            <w:pPr>
              <w:pStyle w:val="a4"/>
              <w:spacing w:before="0" w:beforeAutospacing="0" w:after="0" w:afterAutospacing="0"/>
              <w:jc w:val="center"/>
              <w:rPr>
                <w:color w:val="000000"/>
                <w:sz w:val="24"/>
                <w:szCs w:val="24"/>
              </w:rPr>
            </w:pPr>
          </w:p>
        </w:tc>
      </w:tr>
      <w:tr w:rsidR="005D3C91" w:rsidTr="00627B00">
        <w:tc>
          <w:tcPr>
            <w:tcW w:w="10190" w:type="dxa"/>
            <w:gridSpan w:val="4"/>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lastRenderedPageBreak/>
              <w:t>Применение информационных технологий в преподавании общеобразовательных предметов</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11</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Внесение в план работы школы методических планерок, совещаний, педсоветов, семинаров по внедрению ИКТ в учебно-воспитательный процесс</w:t>
            </w:r>
          </w:p>
        </w:tc>
        <w:tc>
          <w:tcPr>
            <w:tcW w:w="1552" w:type="dxa"/>
            <w:tcBorders>
              <w:top w:val="single" w:sz="4" w:space="0" w:color="auto"/>
              <w:left w:val="single" w:sz="4" w:space="0" w:color="auto"/>
              <w:bottom w:val="single" w:sz="4" w:space="0" w:color="auto"/>
              <w:right w:val="single" w:sz="4" w:space="0" w:color="auto"/>
            </w:tcBorders>
          </w:tcPr>
          <w:p w:rsidR="005D3C91" w:rsidRDefault="005D3C91">
            <w:pPr>
              <w:pStyle w:val="a4"/>
              <w:spacing w:before="0" w:beforeAutospacing="0" w:after="0" w:afterAutospacing="0"/>
              <w:jc w:val="center"/>
              <w:rPr>
                <w:color w:val="000000"/>
                <w:sz w:val="24"/>
                <w:szCs w:val="24"/>
              </w:rPr>
            </w:pPr>
          </w:p>
          <w:p w:rsidR="005D3C91" w:rsidRDefault="005D3C91">
            <w:pPr>
              <w:pStyle w:val="a4"/>
              <w:spacing w:before="0" w:beforeAutospacing="0" w:after="0" w:afterAutospacing="0"/>
              <w:jc w:val="center"/>
              <w:rPr>
                <w:color w:val="000000"/>
                <w:sz w:val="24"/>
                <w:szCs w:val="24"/>
              </w:rPr>
            </w:pPr>
            <w:r>
              <w:rPr>
                <w:color w:val="000000"/>
                <w:sz w:val="24"/>
                <w:szCs w:val="24"/>
              </w:rPr>
              <w:t>август-сентябрь</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1F1F73">
            <w:pPr>
              <w:pStyle w:val="a4"/>
              <w:spacing w:before="0" w:beforeAutospacing="0" w:after="0" w:afterAutospacing="0"/>
              <w:jc w:val="center"/>
              <w:rPr>
                <w:color w:val="000000"/>
                <w:sz w:val="24"/>
                <w:szCs w:val="24"/>
              </w:rPr>
            </w:pPr>
            <w:r>
              <w:rPr>
                <w:color w:val="000000"/>
                <w:sz w:val="24"/>
                <w:szCs w:val="24"/>
              </w:rPr>
              <w:t>Мирсиапова Г.А.</w:t>
            </w:r>
          </w:p>
          <w:p w:rsidR="001F1F73" w:rsidRDefault="001F1F73">
            <w:pPr>
              <w:pStyle w:val="a4"/>
              <w:spacing w:before="0" w:beforeAutospacing="0" w:after="0" w:afterAutospacing="0"/>
              <w:jc w:val="center"/>
              <w:rPr>
                <w:color w:val="000000"/>
                <w:sz w:val="24"/>
                <w:szCs w:val="24"/>
              </w:rPr>
            </w:pPr>
            <w:r>
              <w:rPr>
                <w:color w:val="000000"/>
                <w:sz w:val="24"/>
                <w:szCs w:val="24"/>
              </w:rPr>
              <w:t>Валиева Ф.М.</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12</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Включение в план деятельности администрации школы мероприятий по контролю за применением ИКТ в преподавании общеобразовательных предметов</w:t>
            </w:r>
          </w:p>
        </w:tc>
        <w:tc>
          <w:tcPr>
            <w:tcW w:w="1552" w:type="dxa"/>
            <w:tcBorders>
              <w:top w:val="single" w:sz="4" w:space="0" w:color="auto"/>
              <w:left w:val="single" w:sz="4" w:space="0" w:color="auto"/>
              <w:bottom w:val="single" w:sz="4" w:space="0" w:color="auto"/>
              <w:right w:val="single" w:sz="4" w:space="0" w:color="auto"/>
            </w:tcBorders>
          </w:tcPr>
          <w:p w:rsidR="005D3C91" w:rsidRDefault="005D3C91">
            <w:pPr>
              <w:pStyle w:val="a4"/>
              <w:spacing w:before="0" w:beforeAutospacing="0" w:after="0" w:afterAutospacing="0"/>
              <w:jc w:val="center"/>
              <w:rPr>
                <w:color w:val="000000"/>
                <w:sz w:val="24"/>
                <w:szCs w:val="24"/>
              </w:rPr>
            </w:pPr>
          </w:p>
          <w:p w:rsidR="005D3C91" w:rsidRDefault="005D3C91">
            <w:pPr>
              <w:pStyle w:val="a4"/>
              <w:spacing w:before="0" w:beforeAutospacing="0" w:after="0" w:afterAutospacing="0"/>
              <w:jc w:val="center"/>
              <w:rPr>
                <w:color w:val="000000"/>
                <w:sz w:val="24"/>
                <w:szCs w:val="24"/>
              </w:rPr>
            </w:pPr>
            <w:r>
              <w:rPr>
                <w:color w:val="000000"/>
                <w:sz w:val="24"/>
                <w:szCs w:val="24"/>
              </w:rPr>
              <w:t>август- сентябрь</w:t>
            </w:r>
          </w:p>
        </w:tc>
        <w:tc>
          <w:tcPr>
            <w:tcW w:w="2529" w:type="dxa"/>
            <w:tcBorders>
              <w:top w:val="single" w:sz="4" w:space="0" w:color="auto"/>
              <w:left w:val="single" w:sz="4" w:space="0" w:color="auto"/>
              <w:bottom w:val="single" w:sz="4" w:space="0" w:color="auto"/>
              <w:right w:val="single" w:sz="4" w:space="0" w:color="auto"/>
            </w:tcBorders>
            <w:hideMark/>
          </w:tcPr>
          <w:p w:rsidR="001F1F73" w:rsidRDefault="001F1F73" w:rsidP="001F1F73">
            <w:pPr>
              <w:pStyle w:val="a4"/>
              <w:spacing w:before="0" w:beforeAutospacing="0" w:after="0" w:afterAutospacing="0"/>
              <w:jc w:val="center"/>
              <w:rPr>
                <w:color w:val="000000"/>
                <w:sz w:val="24"/>
                <w:szCs w:val="24"/>
              </w:rPr>
            </w:pPr>
            <w:r>
              <w:rPr>
                <w:color w:val="000000"/>
                <w:sz w:val="24"/>
                <w:szCs w:val="24"/>
              </w:rPr>
              <w:t>Мирсиапова Г.А.</w:t>
            </w:r>
          </w:p>
          <w:p w:rsidR="005D3C91" w:rsidRDefault="001F1F73" w:rsidP="001F1F73">
            <w:pPr>
              <w:pStyle w:val="a4"/>
              <w:spacing w:before="0" w:beforeAutospacing="0" w:after="0" w:afterAutospacing="0"/>
              <w:jc w:val="center"/>
              <w:rPr>
                <w:color w:val="000000"/>
                <w:sz w:val="24"/>
                <w:szCs w:val="24"/>
              </w:rPr>
            </w:pPr>
            <w:r>
              <w:rPr>
                <w:color w:val="000000"/>
                <w:sz w:val="24"/>
                <w:szCs w:val="24"/>
              </w:rPr>
              <w:t>Валиева Ф.М.</w:t>
            </w:r>
          </w:p>
        </w:tc>
      </w:tr>
      <w:tr w:rsidR="005D3C91" w:rsidTr="00627B00">
        <w:tc>
          <w:tcPr>
            <w:tcW w:w="10190" w:type="dxa"/>
            <w:gridSpan w:val="4"/>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Применение информационных технологий в организации воспитательной работы</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13</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Проведение классных часов и воспитательных мероприятий с использованием ИКТ</w:t>
            </w:r>
          </w:p>
        </w:tc>
        <w:tc>
          <w:tcPr>
            <w:tcW w:w="1552" w:type="dxa"/>
            <w:tcBorders>
              <w:top w:val="single" w:sz="4" w:space="0" w:color="auto"/>
              <w:left w:val="single" w:sz="4" w:space="0" w:color="auto"/>
              <w:bottom w:val="single" w:sz="4" w:space="0" w:color="auto"/>
              <w:right w:val="single" w:sz="4" w:space="0" w:color="auto"/>
            </w:tcBorders>
          </w:tcPr>
          <w:p w:rsidR="005D3C91" w:rsidRDefault="005D3C91">
            <w:pPr>
              <w:pStyle w:val="a4"/>
              <w:spacing w:before="0" w:beforeAutospacing="0" w:after="0" w:afterAutospacing="0"/>
              <w:jc w:val="center"/>
              <w:rPr>
                <w:color w:val="000000"/>
                <w:sz w:val="24"/>
                <w:szCs w:val="24"/>
              </w:rPr>
            </w:pPr>
          </w:p>
          <w:p w:rsidR="005D3C91" w:rsidRDefault="005D3C91">
            <w:pPr>
              <w:pStyle w:val="a4"/>
              <w:spacing w:before="0" w:beforeAutospacing="0" w:after="0" w:afterAutospacing="0"/>
              <w:jc w:val="center"/>
              <w:rPr>
                <w:color w:val="000000"/>
                <w:sz w:val="24"/>
                <w:szCs w:val="24"/>
              </w:rPr>
            </w:pPr>
            <w:r>
              <w:rPr>
                <w:color w:val="000000"/>
                <w:sz w:val="24"/>
                <w:szCs w:val="24"/>
              </w:rPr>
              <w:t>весь учебный год</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1F1F73">
            <w:pPr>
              <w:pStyle w:val="a4"/>
              <w:spacing w:before="0" w:beforeAutospacing="0" w:after="0" w:afterAutospacing="0"/>
              <w:jc w:val="center"/>
              <w:rPr>
                <w:color w:val="000000"/>
                <w:sz w:val="24"/>
                <w:szCs w:val="24"/>
              </w:rPr>
            </w:pPr>
            <w:r>
              <w:rPr>
                <w:color w:val="000000"/>
                <w:sz w:val="24"/>
                <w:szCs w:val="24"/>
              </w:rPr>
              <w:t>Садыкова Г.Г.</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14</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Оформление планов воспитательной работы и методических разработок классных часов и воспитательных мероприятий с помощью ИКТ</w:t>
            </w:r>
          </w:p>
        </w:tc>
        <w:tc>
          <w:tcPr>
            <w:tcW w:w="1552" w:type="dxa"/>
            <w:tcBorders>
              <w:top w:val="single" w:sz="4" w:space="0" w:color="auto"/>
              <w:left w:val="single" w:sz="4" w:space="0" w:color="auto"/>
              <w:bottom w:val="single" w:sz="4" w:space="0" w:color="auto"/>
              <w:right w:val="single" w:sz="4" w:space="0" w:color="auto"/>
            </w:tcBorders>
          </w:tcPr>
          <w:p w:rsidR="005D3C91" w:rsidRDefault="005D3C91">
            <w:pPr>
              <w:pStyle w:val="a4"/>
              <w:spacing w:before="0" w:beforeAutospacing="0" w:after="0" w:afterAutospacing="0"/>
              <w:jc w:val="center"/>
              <w:rPr>
                <w:color w:val="000000"/>
                <w:sz w:val="24"/>
                <w:szCs w:val="24"/>
              </w:rPr>
            </w:pPr>
          </w:p>
          <w:p w:rsidR="005D3C91" w:rsidRDefault="005D3C91">
            <w:pPr>
              <w:pStyle w:val="a4"/>
              <w:spacing w:before="0" w:beforeAutospacing="0" w:after="0" w:afterAutospacing="0"/>
              <w:jc w:val="center"/>
              <w:rPr>
                <w:color w:val="000000"/>
                <w:sz w:val="24"/>
                <w:szCs w:val="24"/>
              </w:rPr>
            </w:pPr>
            <w:r>
              <w:rPr>
                <w:color w:val="000000"/>
                <w:sz w:val="24"/>
                <w:szCs w:val="24"/>
              </w:rPr>
              <w:t>весь учебный год</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1F1F73">
            <w:pPr>
              <w:pStyle w:val="a4"/>
              <w:spacing w:before="0" w:beforeAutospacing="0" w:after="0" w:afterAutospacing="0"/>
              <w:jc w:val="center"/>
              <w:rPr>
                <w:color w:val="000000"/>
                <w:sz w:val="24"/>
                <w:szCs w:val="24"/>
              </w:rPr>
            </w:pPr>
            <w:r>
              <w:rPr>
                <w:color w:val="000000"/>
                <w:sz w:val="24"/>
                <w:szCs w:val="24"/>
              </w:rPr>
              <w:t>Садыкова Г.Г.</w:t>
            </w:r>
            <w:r w:rsidR="005D3C91">
              <w:rPr>
                <w:color w:val="000000"/>
                <w:sz w:val="24"/>
                <w:szCs w:val="24"/>
              </w:rPr>
              <w:t>.</w:t>
            </w:r>
          </w:p>
          <w:p w:rsidR="005D3C91" w:rsidRDefault="005D3C91">
            <w:pPr>
              <w:pStyle w:val="a4"/>
              <w:spacing w:before="0" w:beforeAutospacing="0" w:after="0" w:afterAutospacing="0"/>
              <w:jc w:val="center"/>
              <w:rPr>
                <w:color w:val="000000"/>
                <w:sz w:val="24"/>
                <w:szCs w:val="24"/>
              </w:rPr>
            </w:pPr>
            <w:r>
              <w:rPr>
                <w:color w:val="000000"/>
                <w:sz w:val="24"/>
                <w:szCs w:val="24"/>
              </w:rPr>
              <w:t>Классные руководители</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15</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Организация конкурса презентаций «Мой класс»</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январь -февраль</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1F1F73">
            <w:pPr>
              <w:pStyle w:val="a4"/>
              <w:spacing w:before="0" w:beforeAutospacing="0" w:after="0" w:afterAutospacing="0"/>
              <w:jc w:val="center"/>
              <w:rPr>
                <w:color w:val="000000"/>
                <w:sz w:val="24"/>
                <w:szCs w:val="24"/>
              </w:rPr>
            </w:pPr>
            <w:r>
              <w:rPr>
                <w:color w:val="000000"/>
                <w:sz w:val="24"/>
                <w:szCs w:val="24"/>
              </w:rPr>
              <w:t>Садыкова Г.Г.</w:t>
            </w:r>
            <w:r w:rsidR="005D3C91">
              <w:rPr>
                <w:color w:val="000000"/>
                <w:sz w:val="24"/>
                <w:szCs w:val="24"/>
              </w:rPr>
              <w:t>.</w:t>
            </w:r>
          </w:p>
          <w:p w:rsidR="005D3C91" w:rsidRDefault="005D3C91">
            <w:pPr>
              <w:pStyle w:val="a4"/>
              <w:spacing w:before="0" w:beforeAutospacing="0" w:after="0" w:afterAutospacing="0"/>
              <w:jc w:val="center"/>
              <w:rPr>
                <w:color w:val="000000"/>
                <w:sz w:val="24"/>
                <w:szCs w:val="24"/>
              </w:rPr>
            </w:pPr>
            <w:r>
              <w:rPr>
                <w:color w:val="000000"/>
                <w:sz w:val="24"/>
                <w:szCs w:val="24"/>
              </w:rPr>
              <w:t>Классные руководители</w:t>
            </w:r>
          </w:p>
        </w:tc>
      </w:tr>
      <w:tr w:rsidR="005D3C91" w:rsidTr="00627B00">
        <w:tc>
          <w:tcPr>
            <w:tcW w:w="10190" w:type="dxa"/>
            <w:gridSpan w:val="4"/>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b/>
                <w:color w:val="000000"/>
                <w:sz w:val="24"/>
                <w:szCs w:val="24"/>
              </w:rPr>
            </w:pPr>
            <w:r>
              <w:rPr>
                <w:b/>
                <w:color w:val="000000"/>
                <w:sz w:val="24"/>
                <w:szCs w:val="24"/>
              </w:rPr>
              <w:t>Организация обучения педагогических работников школы основам использования информационных технологий</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16</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Оформление заявки в ММЦ, с указанием количества слушателей курсов</w:t>
            </w:r>
          </w:p>
        </w:tc>
        <w:tc>
          <w:tcPr>
            <w:tcW w:w="1552" w:type="dxa"/>
            <w:tcBorders>
              <w:top w:val="single" w:sz="4" w:space="0" w:color="auto"/>
              <w:left w:val="single" w:sz="4" w:space="0" w:color="auto"/>
              <w:bottom w:val="single" w:sz="4" w:space="0" w:color="auto"/>
              <w:right w:val="single" w:sz="4" w:space="0" w:color="auto"/>
            </w:tcBorders>
          </w:tcPr>
          <w:p w:rsidR="005D3C91" w:rsidRDefault="005D3C91">
            <w:pPr>
              <w:pStyle w:val="a4"/>
              <w:spacing w:before="0" w:beforeAutospacing="0" w:after="0" w:afterAutospacing="0"/>
              <w:jc w:val="center"/>
              <w:rPr>
                <w:color w:val="000000"/>
                <w:sz w:val="24"/>
                <w:szCs w:val="24"/>
              </w:rPr>
            </w:pPr>
          </w:p>
          <w:p w:rsidR="005D3C91" w:rsidRDefault="005D3C91">
            <w:pPr>
              <w:pStyle w:val="a4"/>
              <w:spacing w:before="0" w:beforeAutospacing="0" w:after="0" w:afterAutospacing="0"/>
              <w:jc w:val="center"/>
              <w:rPr>
                <w:color w:val="000000"/>
                <w:sz w:val="24"/>
                <w:szCs w:val="24"/>
              </w:rPr>
            </w:pPr>
            <w:r>
              <w:rPr>
                <w:color w:val="000000"/>
                <w:sz w:val="24"/>
                <w:szCs w:val="24"/>
              </w:rPr>
              <w:t>сентябрь</w:t>
            </w:r>
          </w:p>
        </w:tc>
        <w:tc>
          <w:tcPr>
            <w:tcW w:w="2529" w:type="dxa"/>
            <w:tcBorders>
              <w:top w:val="single" w:sz="4" w:space="0" w:color="auto"/>
              <w:left w:val="single" w:sz="4" w:space="0" w:color="auto"/>
              <w:bottom w:val="single" w:sz="4" w:space="0" w:color="auto"/>
              <w:right w:val="single" w:sz="4" w:space="0" w:color="auto"/>
            </w:tcBorders>
            <w:hideMark/>
          </w:tcPr>
          <w:p w:rsidR="005D3C91" w:rsidRDefault="001F1F73">
            <w:pPr>
              <w:pStyle w:val="a4"/>
              <w:spacing w:before="0" w:beforeAutospacing="0" w:after="0" w:afterAutospacing="0"/>
              <w:jc w:val="center"/>
              <w:rPr>
                <w:color w:val="000000"/>
                <w:sz w:val="24"/>
                <w:szCs w:val="24"/>
              </w:rPr>
            </w:pPr>
            <w:r>
              <w:rPr>
                <w:color w:val="000000"/>
                <w:sz w:val="24"/>
                <w:szCs w:val="24"/>
              </w:rPr>
              <w:t>Валиева Ф.М.</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17</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Организация посещения курсов в ММЦ учителями-предметниками</w:t>
            </w:r>
          </w:p>
        </w:tc>
        <w:tc>
          <w:tcPr>
            <w:tcW w:w="1552" w:type="dxa"/>
            <w:tcBorders>
              <w:top w:val="single" w:sz="4" w:space="0" w:color="auto"/>
              <w:left w:val="single" w:sz="4" w:space="0" w:color="auto"/>
              <w:bottom w:val="single" w:sz="4" w:space="0" w:color="auto"/>
              <w:right w:val="single" w:sz="4" w:space="0" w:color="auto"/>
            </w:tcBorders>
          </w:tcPr>
          <w:p w:rsidR="005D3C91" w:rsidRDefault="005D3C91">
            <w:pPr>
              <w:pStyle w:val="a4"/>
              <w:spacing w:before="0" w:beforeAutospacing="0" w:after="0" w:afterAutospacing="0"/>
              <w:jc w:val="center"/>
              <w:rPr>
                <w:color w:val="000000"/>
                <w:sz w:val="24"/>
                <w:szCs w:val="24"/>
              </w:rPr>
            </w:pPr>
          </w:p>
          <w:p w:rsidR="005D3C91" w:rsidRDefault="005D3C91">
            <w:pPr>
              <w:pStyle w:val="a4"/>
              <w:spacing w:before="0" w:beforeAutospacing="0" w:after="0" w:afterAutospacing="0"/>
              <w:jc w:val="center"/>
              <w:rPr>
                <w:color w:val="000000"/>
                <w:sz w:val="24"/>
                <w:szCs w:val="24"/>
              </w:rPr>
            </w:pPr>
            <w:r>
              <w:rPr>
                <w:color w:val="000000"/>
                <w:sz w:val="24"/>
                <w:szCs w:val="24"/>
              </w:rPr>
              <w:t>весь учебный год</w:t>
            </w:r>
          </w:p>
        </w:tc>
        <w:tc>
          <w:tcPr>
            <w:tcW w:w="2529" w:type="dxa"/>
            <w:tcBorders>
              <w:top w:val="single" w:sz="4" w:space="0" w:color="auto"/>
              <w:left w:val="single" w:sz="4" w:space="0" w:color="auto"/>
              <w:bottom w:val="single" w:sz="4" w:space="0" w:color="auto"/>
              <w:right w:val="single" w:sz="4" w:space="0" w:color="auto"/>
            </w:tcBorders>
          </w:tcPr>
          <w:p w:rsidR="005D3C91" w:rsidRDefault="001F1F73" w:rsidP="001F1F73">
            <w:pPr>
              <w:pStyle w:val="a4"/>
              <w:spacing w:before="0" w:beforeAutospacing="0" w:after="0" w:afterAutospacing="0"/>
              <w:jc w:val="center"/>
              <w:rPr>
                <w:color w:val="000000"/>
                <w:sz w:val="24"/>
                <w:szCs w:val="24"/>
              </w:rPr>
            </w:pPr>
            <w:r>
              <w:rPr>
                <w:color w:val="000000"/>
                <w:sz w:val="24"/>
                <w:szCs w:val="24"/>
              </w:rPr>
              <w:t>Мирсиапова Г.А.</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18</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Освещение форм дистанционного обучения для педагогов</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весь учебный год</w:t>
            </w:r>
          </w:p>
        </w:tc>
        <w:tc>
          <w:tcPr>
            <w:tcW w:w="2529" w:type="dxa"/>
            <w:tcBorders>
              <w:top w:val="single" w:sz="4" w:space="0" w:color="auto"/>
              <w:left w:val="single" w:sz="4" w:space="0" w:color="auto"/>
              <w:bottom w:val="single" w:sz="4" w:space="0" w:color="auto"/>
              <w:right w:val="single" w:sz="4" w:space="0" w:color="auto"/>
            </w:tcBorders>
            <w:hideMark/>
          </w:tcPr>
          <w:p w:rsidR="001F1F73" w:rsidRDefault="001F1F73">
            <w:pPr>
              <w:pStyle w:val="a4"/>
              <w:spacing w:before="0" w:beforeAutospacing="0" w:after="0" w:afterAutospacing="0"/>
              <w:jc w:val="center"/>
              <w:rPr>
                <w:color w:val="000000"/>
                <w:sz w:val="24"/>
                <w:szCs w:val="24"/>
              </w:rPr>
            </w:pPr>
            <w:r>
              <w:rPr>
                <w:color w:val="000000"/>
                <w:sz w:val="24"/>
                <w:szCs w:val="24"/>
              </w:rPr>
              <w:t>Валиева Ф.М.</w:t>
            </w:r>
          </w:p>
          <w:p w:rsidR="005D3C91" w:rsidRDefault="009F68BA">
            <w:pPr>
              <w:pStyle w:val="a4"/>
              <w:spacing w:before="0" w:beforeAutospacing="0" w:after="0" w:afterAutospacing="0"/>
              <w:jc w:val="center"/>
              <w:rPr>
                <w:color w:val="000000"/>
                <w:sz w:val="24"/>
                <w:szCs w:val="24"/>
              </w:rPr>
            </w:pPr>
            <w:r>
              <w:rPr>
                <w:color w:val="000000"/>
                <w:sz w:val="24"/>
                <w:szCs w:val="24"/>
              </w:rPr>
              <w:t>Исмагилова Г.А.</w:t>
            </w:r>
          </w:p>
        </w:tc>
      </w:tr>
      <w:tr w:rsidR="005D3C91" w:rsidTr="00627B00">
        <w:tc>
          <w:tcPr>
            <w:tcW w:w="889"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19</w:t>
            </w:r>
          </w:p>
        </w:tc>
        <w:tc>
          <w:tcPr>
            <w:tcW w:w="5220"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rPr>
                <w:color w:val="000000"/>
                <w:sz w:val="24"/>
                <w:szCs w:val="24"/>
              </w:rPr>
            </w:pPr>
            <w:r>
              <w:rPr>
                <w:color w:val="000000"/>
                <w:sz w:val="24"/>
                <w:szCs w:val="24"/>
              </w:rPr>
              <w:t>Внедрение информационной системы «Электронное образование в РТ»</w:t>
            </w:r>
          </w:p>
        </w:tc>
        <w:tc>
          <w:tcPr>
            <w:tcW w:w="1552" w:type="dxa"/>
            <w:tcBorders>
              <w:top w:val="single" w:sz="4" w:space="0" w:color="auto"/>
              <w:left w:val="single" w:sz="4" w:space="0" w:color="auto"/>
              <w:bottom w:val="single" w:sz="4" w:space="0" w:color="auto"/>
              <w:right w:val="single" w:sz="4" w:space="0" w:color="auto"/>
            </w:tcBorders>
            <w:hideMark/>
          </w:tcPr>
          <w:p w:rsidR="005D3C91" w:rsidRDefault="005D3C91">
            <w:pPr>
              <w:pStyle w:val="a4"/>
              <w:spacing w:before="0" w:beforeAutospacing="0" w:after="0" w:afterAutospacing="0"/>
              <w:jc w:val="center"/>
              <w:rPr>
                <w:color w:val="000000"/>
                <w:sz w:val="24"/>
                <w:szCs w:val="24"/>
              </w:rPr>
            </w:pPr>
            <w:r>
              <w:rPr>
                <w:color w:val="000000"/>
                <w:sz w:val="24"/>
                <w:szCs w:val="24"/>
              </w:rPr>
              <w:t>весь учебный год</w:t>
            </w:r>
          </w:p>
        </w:tc>
        <w:tc>
          <w:tcPr>
            <w:tcW w:w="2529" w:type="dxa"/>
            <w:tcBorders>
              <w:top w:val="single" w:sz="4" w:space="0" w:color="auto"/>
              <w:left w:val="single" w:sz="4" w:space="0" w:color="auto"/>
              <w:bottom w:val="single" w:sz="4" w:space="0" w:color="auto"/>
              <w:right w:val="single" w:sz="4" w:space="0" w:color="auto"/>
            </w:tcBorders>
            <w:hideMark/>
          </w:tcPr>
          <w:p w:rsidR="009F68BA" w:rsidRDefault="009F68BA" w:rsidP="009F68BA">
            <w:pPr>
              <w:pStyle w:val="a4"/>
              <w:spacing w:before="0" w:beforeAutospacing="0" w:after="0" w:afterAutospacing="0"/>
              <w:jc w:val="center"/>
              <w:rPr>
                <w:color w:val="000000"/>
                <w:sz w:val="24"/>
                <w:szCs w:val="24"/>
              </w:rPr>
            </w:pPr>
            <w:r>
              <w:rPr>
                <w:color w:val="000000"/>
                <w:sz w:val="24"/>
                <w:szCs w:val="24"/>
              </w:rPr>
              <w:t>Валиева Ф.М.</w:t>
            </w:r>
          </w:p>
          <w:p w:rsidR="005D3C91" w:rsidRDefault="009F68BA" w:rsidP="009F68BA">
            <w:pPr>
              <w:pStyle w:val="a4"/>
              <w:spacing w:before="0" w:beforeAutospacing="0" w:after="0" w:afterAutospacing="0"/>
              <w:jc w:val="center"/>
              <w:rPr>
                <w:color w:val="000000"/>
                <w:sz w:val="24"/>
                <w:szCs w:val="24"/>
              </w:rPr>
            </w:pPr>
            <w:r>
              <w:rPr>
                <w:color w:val="000000"/>
                <w:sz w:val="24"/>
                <w:szCs w:val="24"/>
              </w:rPr>
              <w:t>Исмагилова Г.А.</w:t>
            </w:r>
          </w:p>
        </w:tc>
      </w:tr>
    </w:tbl>
    <w:p w:rsidR="005D3C91" w:rsidRDefault="005D3C91" w:rsidP="00A77986">
      <w:pPr>
        <w:shd w:val="clear" w:color="auto" w:fill="FFFFFF"/>
        <w:autoSpaceDE w:val="0"/>
        <w:autoSpaceDN w:val="0"/>
        <w:adjustRightInd w:val="0"/>
        <w:jc w:val="both"/>
        <w:rPr>
          <w:b/>
          <w:sz w:val="28"/>
          <w:szCs w:val="28"/>
        </w:rPr>
      </w:pPr>
    </w:p>
    <w:p w:rsidR="005D3C91" w:rsidRDefault="005D3C91" w:rsidP="005D3C91">
      <w:pPr>
        <w:shd w:val="clear" w:color="auto" w:fill="FFFFFF"/>
        <w:autoSpaceDE w:val="0"/>
        <w:autoSpaceDN w:val="0"/>
        <w:adjustRightInd w:val="0"/>
        <w:ind w:firstLine="540"/>
        <w:jc w:val="both"/>
        <w:rPr>
          <w:b/>
          <w:sz w:val="28"/>
          <w:szCs w:val="28"/>
        </w:rPr>
      </w:pPr>
    </w:p>
    <w:p w:rsidR="00A77986" w:rsidRPr="00AD74E0" w:rsidRDefault="00A77986" w:rsidP="00A77986">
      <w:pPr>
        <w:pStyle w:val="af1"/>
        <w:jc w:val="center"/>
        <w:rPr>
          <w:b/>
        </w:rPr>
      </w:pPr>
      <w:r w:rsidRPr="00AD74E0">
        <w:rPr>
          <w:b/>
        </w:rPr>
        <w:t xml:space="preserve">План работы методического </w:t>
      </w:r>
      <w:r>
        <w:rPr>
          <w:b/>
        </w:rPr>
        <w:t>сопровождения по введению ФГОС С</w:t>
      </w:r>
      <w:r w:rsidRPr="00AD74E0">
        <w:rPr>
          <w:b/>
        </w:rPr>
        <w:t>ОО</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5"/>
        <w:gridCol w:w="2020"/>
        <w:gridCol w:w="2608"/>
      </w:tblGrid>
      <w:tr w:rsidR="00A77986" w:rsidRPr="00AD74E0" w:rsidTr="00627B00">
        <w:tc>
          <w:tcPr>
            <w:tcW w:w="9923" w:type="dxa"/>
            <w:gridSpan w:val="3"/>
            <w:tcBorders>
              <w:top w:val="single" w:sz="4" w:space="0" w:color="auto"/>
              <w:left w:val="single" w:sz="4" w:space="0" w:color="auto"/>
              <w:bottom w:val="single" w:sz="4" w:space="0" w:color="auto"/>
              <w:right w:val="single" w:sz="4" w:space="0" w:color="auto"/>
            </w:tcBorders>
            <w:hideMark/>
          </w:tcPr>
          <w:p w:rsidR="00A77986" w:rsidRPr="00AD74E0" w:rsidRDefault="00A77986" w:rsidP="00F2123E">
            <w:pPr>
              <w:jc w:val="center"/>
              <w:rPr>
                <w:sz w:val="22"/>
                <w:szCs w:val="22"/>
              </w:rPr>
            </w:pPr>
            <w:r w:rsidRPr="00AD74E0">
              <w:rPr>
                <w:b/>
                <w:sz w:val="22"/>
                <w:szCs w:val="22"/>
              </w:rPr>
              <w:t>Создание нормативного обеспечения введения ФГОС</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AD74E0" w:rsidRDefault="00A77986" w:rsidP="00F2123E">
            <w:pPr>
              <w:jc w:val="center"/>
              <w:rPr>
                <w:b/>
                <w:sz w:val="22"/>
                <w:szCs w:val="22"/>
              </w:rPr>
            </w:pPr>
            <w:r w:rsidRPr="00AD74E0">
              <w:rPr>
                <w:b/>
                <w:sz w:val="22"/>
                <w:szCs w:val="22"/>
              </w:rPr>
              <w:t>Содержание работы</w:t>
            </w:r>
          </w:p>
        </w:tc>
        <w:tc>
          <w:tcPr>
            <w:tcW w:w="2020" w:type="dxa"/>
            <w:tcBorders>
              <w:top w:val="single" w:sz="4" w:space="0" w:color="auto"/>
              <w:left w:val="single" w:sz="4" w:space="0" w:color="auto"/>
              <w:bottom w:val="single" w:sz="4" w:space="0" w:color="auto"/>
              <w:right w:val="single" w:sz="4" w:space="0" w:color="auto"/>
            </w:tcBorders>
            <w:hideMark/>
          </w:tcPr>
          <w:p w:rsidR="00A77986" w:rsidRPr="00AD74E0" w:rsidRDefault="00A77986" w:rsidP="00F2123E">
            <w:pPr>
              <w:jc w:val="center"/>
              <w:rPr>
                <w:b/>
                <w:sz w:val="22"/>
                <w:szCs w:val="22"/>
              </w:rPr>
            </w:pPr>
            <w:r w:rsidRPr="00AD74E0">
              <w:rPr>
                <w:b/>
                <w:sz w:val="22"/>
                <w:szCs w:val="22"/>
              </w:rPr>
              <w:t>Сроки</w:t>
            </w:r>
          </w:p>
        </w:tc>
        <w:tc>
          <w:tcPr>
            <w:tcW w:w="2608" w:type="dxa"/>
            <w:tcBorders>
              <w:top w:val="single" w:sz="4" w:space="0" w:color="auto"/>
              <w:left w:val="single" w:sz="4" w:space="0" w:color="auto"/>
              <w:bottom w:val="single" w:sz="4" w:space="0" w:color="auto"/>
              <w:right w:val="single" w:sz="4" w:space="0" w:color="auto"/>
            </w:tcBorders>
            <w:hideMark/>
          </w:tcPr>
          <w:p w:rsidR="00A77986" w:rsidRPr="00AD74E0" w:rsidRDefault="00A77986" w:rsidP="00F2123E">
            <w:pPr>
              <w:jc w:val="center"/>
              <w:rPr>
                <w:b/>
                <w:sz w:val="22"/>
                <w:szCs w:val="22"/>
              </w:rPr>
            </w:pPr>
            <w:r w:rsidRPr="00AD74E0">
              <w:rPr>
                <w:b/>
                <w:sz w:val="22"/>
                <w:szCs w:val="22"/>
              </w:rPr>
              <w:t>Ответственные</w:t>
            </w:r>
          </w:p>
        </w:tc>
      </w:tr>
      <w:tr w:rsidR="00A77986" w:rsidRPr="00AD74E0" w:rsidTr="00627B00">
        <w:tc>
          <w:tcPr>
            <w:tcW w:w="9923" w:type="dxa"/>
            <w:gridSpan w:val="3"/>
            <w:tcBorders>
              <w:top w:val="single" w:sz="4" w:space="0" w:color="auto"/>
              <w:left w:val="single" w:sz="4" w:space="0" w:color="auto"/>
              <w:bottom w:val="single" w:sz="4" w:space="0" w:color="auto"/>
              <w:right w:val="single" w:sz="4" w:space="0" w:color="auto"/>
            </w:tcBorders>
            <w:hideMark/>
          </w:tcPr>
          <w:p w:rsidR="00A77986" w:rsidRPr="00AD74E0" w:rsidRDefault="00A77986" w:rsidP="00F2123E">
            <w:pPr>
              <w:jc w:val="center"/>
              <w:rPr>
                <w:b/>
                <w:sz w:val="22"/>
                <w:szCs w:val="22"/>
              </w:rPr>
            </w:pPr>
            <w:r w:rsidRPr="00AD74E0">
              <w:rPr>
                <w:b/>
                <w:sz w:val="22"/>
                <w:szCs w:val="22"/>
              </w:rPr>
              <w:t>Организационно-управленческое обеспечение</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Педсовет «О готовности образовательного учреждения к 100% переходу на ФГОС второго поколения ООО»</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 xml:space="preserve">Август </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 xml:space="preserve">Директор </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A77986">
            <w:r w:rsidRPr="00623809">
              <w:t xml:space="preserve">Проектирование учебного плана ОУ на 2020/21 </w:t>
            </w:r>
            <w:r w:rsidRPr="00623809">
              <w:lastRenderedPageBreak/>
              <w:t>учебный год с учетом перехода 10-11классов на федеральные государственные образовательные стандарты основного общего образования</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lastRenderedPageBreak/>
              <w:t xml:space="preserve">Август </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Зам. директора</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lastRenderedPageBreak/>
              <w:t xml:space="preserve">Утверждение рабочих программ учебных предметов. </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Август</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Директор</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A77986">
            <w:r w:rsidRPr="00623809">
              <w:t>Приведение учебно-методического и информационного обеспечения образовательного процесса в соответствие с требованиями целей и планируемых результатов освоения основной образовательной программы основного общего образования: выбор учебно - методического комплекта, обеспечение учебниками обучающихся 10</w:t>
            </w:r>
            <w:r w:rsidR="00EF0235" w:rsidRPr="00623809">
              <w:t>-</w:t>
            </w:r>
            <w:r w:rsidRPr="00623809">
              <w:t>ых классов</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 xml:space="preserve">библиотечный фонд школы протоколы родительских собраний </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EF0235" w:rsidP="00F2123E">
            <w:r w:rsidRPr="00623809">
              <w:t>Кл. рук. 10 класса</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tcPr>
          <w:p w:rsidR="00A77986" w:rsidRPr="00623809" w:rsidRDefault="00A77986" w:rsidP="00F2123E">
            <w:r w:rsidRPr="00623809">
              <w:t xml:space="preserve">Результаты системы мониторинга результатов освоения ООП основного общего образования </w:t>
            </w:r>
          </w:p>
        </w:tc>
        <w:tc>
          <w:tcPr>
            <w:tcW w:w="2020" w:type="dxa"/>
            <w:tcBorders>
              <w:top w:val="single" w:sz="4" w:space="0" w:color="auto"/>
              <w:left w:val="single" w:sz="4" w:space="0" w:color="auto"/>
              <w:bottom w:val="single" w:sz="4" w:space="0" w:color="auto"/>
              <w:right w:val="single" w:sz="4" w:space="0" w:color="auto"/>
            </w:tcBorders>
          </w:tcPr>
          <w:p w:rsidR="00A77986" w:rsidRPr="00623809" w:rsidRDefault="00A77986" w:rsidP="00F2123E">
            <w:r w:rsidRPr="00623809">
              <w:t>В течение года</w:t>
            </w:r>
          </w:p>
        </w:tc>
        <w:tc>
          <w:tcPr>
            <w:tcW w:w="2608" w:type="dxa"/>
            <w:tcBorders>
              <w:top w:val="single" w:sz="4" w:space="0" w:color="auto"/>
              <w:left w:val="single" w:sz="4" w:space="0" w:color="auto"/>
              <w:bottom w:val="single" w:sz="4" w:space="0" w:color="auto"/>
              <w:right w:val="single" w:sz="4" w:space="0" w:color="auto"/>
            </w:tcBorders>
          </w:tcPr>
          <w:p w:rsidR="00A77986" w:rsidRPr="00623809" w:rsidRDefault="00A77986" w:rsidP="00F2123E">
            <w:r w:rsidRPr="00623809">
              <w:t>Зам. директора</w:t>
            </w:r>
          </w:p>
        </w:tc>
      </w:tr>
      <w:tr w:rsidR="00A77986" w:rsidRPr="00AD74E0" w:rsidTr="00627B00">
        <w:tc>
          <w:tcPr>
            <w:tcW w:w="9923" w:type="dxa"/>
            <w:gridSpan w:val="3"/>
            <w:tcBorders>
              <w:top w:val="single" w:sz="4" w:space="0" w:color="auto"/>
              <w:left w:val="single" w:sz="4" w:space="0" w:color="auto"/>
              <w:bottom w:val="single" w:sz="4" w:space="0" w:color="auto"/>
              <w:right w:val="single" w:sz="4" w:space="0" w:color="auto"/>
            </w:tcBorders>
            <w:hideMark/>
          </w:tcPr>
          <w:p w:rsidR="00A77986" w:rsidRPr="00623809" w:rsidRDefault="00A77986" w:rsidP="00F2123E">
            <w:pPr>
              <w:jc w:val="center"/>
              <w:rPr>
                <w:b/>
              </w:rPr>
            </w:pPr>
            <w:r w:rsidRPr="00623809">
              <w:rPr>
                <w:b/>
              </w:rPr>
              <w:t>Нормативно-правовое обеспечение</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Внесение необходимых изменений в Устав МБОУ, локальные акты, ООП ООО</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В течение года</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 xml:space="preserve">Директор </w:t>
            </w:r>
          </w:p>
        </w:tc>
      </w:tr>
      <w:tr w:rsidR="00A77986" w:rsidRPr="00AD74E0" w:rsidTr="00627B00">
        <w:tc>
          <w:tcPr>
            <w:tcW w:w="9923" w:type="dxa"/>
            <w:gridSpan w:val="3"/>
            <w:tcBorders>
              <w:top w:val="single" w:sz="4" w:space="0" w:color="auto"/>
              <w:left w:val="single" w:sz="4" w:space="0" w:color="auto"/>
              <w:bottom w:val="single" w:sz="4" w:space="0" w:color="auto"/>
              <w:right w:val="single" w:sz="4" w:space="0" w:color="auto"/>
            </w:tcBorders>
            <w:hideMark/>
          </w:tcPr>
          <w:p w:rsidR="00A77986" w:rsidRPr="00623809" w:rsidRDefault="00A77986" w:rsidP="00F2123E">
            <w:pPr>
              <w:jc w:val="center"/>
              <w:rPr>
                <w:b/>
              </w:rPr>
            </w:pPr>
            <w:r w:rsidRPr="00623809">
              <w:rPr>
                <w:b/>
              </w:rPr>
              <w:t>Методическое обеспечение</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Выявление образовательных потребностей и профессиональных затруднений учителей</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В течение года</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Зам. директора</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pPr>
              <w:rPr>
                <w:color w:val="111A05"/>
              </w:rPr>
            </w:pPr>
            <w:r w:rsidRPr="00623809">
              <w:t>Корректировка планов работы ШМО (включение вопросов по изучению ФГОС)</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EF0235" w:rsidP="00F2123E">
            <w:r w:rsidRPr="00623809">
              <w:t>Сентябрь 2020</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Зам. директора</w:t>
            </w:r>
          </w:p>
          <w:p w:rsidR="00A77986" w:rsidRPr="00623809" w:rsidRDefault="00A77986" w:rsidP="00F2123E">
            <w:r w:rsidRPr="00623809">
              <w:t>Руководители ШМО</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tcPr>
          <w:p w:rsidR="00A77986" w:rsidRPr="00623809" w:rsidRDefault="00A77986" w:rsidP="00F2123E">
            <w:r w:rsidRPr="00623809">
              <w:t>Участие учителей основной школы в обучающих семинарах по переходу на ФГОС ООО, по разработке рабочих программ.</w:t>
            </w:r>
          </w:p>
        </w:tc>
        <w:tc>
          <w:tcPr>
            <w:tcW w:w="2020" w:type="dxa"/>
            <w:tcBorders>
              <w:top w:val="single" w:sz="4" w:space="0" w:color="auto"/>
              <w:left w:val="single" w:sz="4" w:space="0" w:color="auto"/>
              <w:bottom w:val="single" w:sz="4" w:space="0" w:color="auto"/>
              <w:right w:val="single" w:sz="4" w:space="0" w:color="auto"/>
            </w:tcBorders>
          </w:tcPr>
          <w:p w:rsidR="00A77986" w:rsidRPr="00623809" w:rsidRDefault="00A77986" w:rsidP="00F2123E">
            <w:r w:rsidRPr="00623809">
              <w:t>В течение года</w:t>
            </w:r>
          </w:p>
        </w:tc>
        <w:tc>
          <w:tcPr>
            <w:tcW w:w="2608" w:type="dxa"/>
            <w:tcBorders>
              <w:top w:val="single" w:sz="4" w:space="0" w:color="auto"/>
              <w:left w:val="single" w:sz="4" w:space="0" w:color="auto"/>
              <w:bottom w:val="single" w:sz="4" w:space="0" w:color="auto"/>
              <w:right w:val="single" w:sz="4" w:space="0" w:color="auto"/>
            </w:tcBorders>
          </w:tcPr>
          <w:p w:rsidR="00A77986" w:rsidRPr="00623809" w:rsidRDefault="00A77986" w:rsidP="00F2123E">
            <w:r w:rsidRPr="00623809">
              <w:t>Руководители ШМО</w:t>
            </w:r>
          </w:p>
        </w:tc>
      </w:tr>
      <w:tr w:rsidR="00A77986" w:rsidRPr="00AD74E0" w:rsidTr="00627B00">
        <w:tc>
          <w:tcPr>
            <w:tcW w:w="9923" w:type="dxa"/>
            <w:gridSpan w:val="3"/>
            <w:tcBorders>
              <w:top w:val="single" w:sz="4" w:space="0" w:color="auto"/>
              <w:left w:val="single" w:sz="4" w:space="0" w:color="auto"/>
              <w:bottom w:val="single" w:sz="4" w:space="0" w:color="auto"/>
              <w:right w:val="single" w:sz="4" w:space="0" w:color="auto"/>
            </w:tcBorders>
            <w:hideMark/>
          </w:tcPr>
          <w:p w:rsidR="00A77986" w:rsidRPr="00623809" w:rsidRDefault="00A77986" w:rsidP="00F2123E">
            <w:pPr>
              <w:jc w:val="center"/>
              <w:rPr>
                <w:b/>
              </w:rPr>
            </w:pPr>
            <w:r w:rsidRPr="00623809">
              <w:rPr>
                <w:b/>
              </w:rPr>
              <w:t>Кадровое обеспечение</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Обеспечение условий для непрерывного профессионального развития педагогических работников гимназии.</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В течение года</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Зам. директора</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pPr>
              <w:rPr>
                <w:b/>
              </w:rPr>
            </w:pPr>
            <w:r w:rsidRPr="00623809">
              <w:t>Участие в курсовых мероприятиях для учителей основной школы образовательных учреждений, осуществляющих переход на ФГОС ООО, в том числе по использованию в образовательном процессе современных технологий деятельностного типа.</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В течение года</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Зам. директора</w:t>
            </w:r>
          </w:p>
        </w:tc>
      </w:tr>
      <w:tr w:rsidR="00A77986" w:rsidRPr="00AD74E0" w:rsidTr="00627B00">
        <w:tc>
          <w:tcPr>
            <w:tcW w:w="9923" w:type="dxa"/>
            <w:gridSpan w:val="3"/>
            <w:tcBorders>
              <w:top w:val="single" w:sz="4" w:space="0" w:color="auto"/>
              <w:left w:val="single" w:sz="4" w:space="0" w:color="auto"/>
              <w:bottom w:val="single" w:sz="4" w:space="0" w:color="auto"/>
              <w:right w:val="single" w:sz="4" w:space="0" w:color="auto"/>
            </w:tcBorders>
            <w:hideMark/>
          </w:tcPr>
          <w:p w:rsidR="00A77986" w:rsidRPr="00623809" w:rsidRDefault="00A77986" w:rsidP="00F2123E">
            <w:pPr>
              <w:jc w:val="center"/>
            </w:pPr>
            <w:r w:rsidRPr="00623809">
              <w:rPr>
                <w:b/>
              </w:rPr>
              <w:t>Создание материально-технического обеспечения введения ФГОС</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Укрепление материально-технической базы в соответствии с нормами СанПиНов и Роспотребнадзора</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В течение года</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 xml:space="preserve">Директор </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pPr>
              <w:rPr>
                <w:b/>
              </w:rPr>
            </w:pPr>
            <w:r w:rsidRPr="00623809">
              <w:t>Обеспечение учебниками и учебными пособиями, используемыми  в образовательном процессе в соответствии с ФГОС ООО</w:t>
            </w:r>
          </w:p>
        </w:tc>
        <w:tc>
          <w:tcPr>
            <w:tcW w:w="2020"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 xml:space="preserve">Сентябрь </w:t>
            </w:r>
          </w:p>
        </w:tc>
        <w:tc>
          <w:tcPr>
            <w:tcW w:w="2608" w:type="dxa"/>
            <w:tcBorders>
              <w:top w:val="single" w:sz="4" w:space="0" w:color="auto"/>
              <w:left w:val="single" w:sz="4" w:space="0" w:color="auto"/>
              <w:bottom w:val="single" w:sz="4" w:space="0" w:color="auto"/>
              <w:right w:val="single" w:sz="4" w:space="0" w:color="auto"/>
            </w:tcBorders>
            <w:hideMark/>
          </w:tcPr>
          <w:p w:rsidR="00A77986" w:rsidRPr="00623809" w:rsidRDefault="00A77986" w:rsidP="00F2123E">
            <w:r w:rsidRPr="00623809">
              <w:t xml:space="preserve">Библиотекарь </w:t>
            </w:r>
          </w:p>
        </w:tc>
      </w:tr>
      <w:tr w:rsidR="00A77986" w:rsidRPr="00AD74E0" w:rsidTr="00627B00">
        <w:tc>
          <w:tcPr>
            <w:tcW w:w="5295" w:type="dxa"/>
            <w:tcBorders>
              <w:top w:val="single" w:sz="4" w:space="0" w:color="auto"/>
              <w:left w:val="single" w:sz="4" w:space="0" w:color="auto"/>
              <w:bottom w:val="single" w:sz="4" w:space="0" w:color="auto"/>
              <w:right w:val="single" w:sz="4" w:space="0" w:color="auto"/>
            </w:tcBorders>
          </w:tcPr>
          <w:p w:rsidR="00A77986" w:rsidRPr="00623809" w:rsidRDefault="00A77986" w:rsidP="00F2123E">
            <w:r w:rsidRPr="00623809">
              <w:t>Расширение медиатеки обучающих программ, приобретение дидактического наглядного материала, материалов для проведения лабораторных и практических работ.</w:t>
            </w:r>
          </w:p>
        </w:tc>
        <w:tc>
          <w:tcPr>
            <w:tcW w:w="2020" w:type="dxa"/>
            <w:tcBorders>
              <w:top w:val="single" w:sz="4" w:space="0" w:color="auto"/>
              <w:left w:val="single" w:sz="4" w:space="0" w:color="auto"/>
              <w:bottom w:val="single" w:sz="4" w:space="0" w:color="auto"/>
              <w:right w:val="single" w:sz="4" w:space="0" w:color="auto"/>
            </w:tcBorders>
          </w:tcPr>
          <w:p w:rsidR="00A77986" w:rsidRPr="00623809" w:rsidRDefault="00A77986" w:rsidP="00F2123E">
            <w:r w:rsidRPr="00623809">
              <w:t>В течение года</w:t>
            </w:r>
          </w:p>
        </w:tc>
        <w:tc>
          <w:tcPr>
            <w:tcW w:w="2608" w:type="dxa"/>
            <w:tcBorders>
              <w:top w:val="single" w:sz="4" w:space="0" w:color="auto"/>
              <w:left w:val="single" w:sz="4" w:space="0" w:color="auto"/>
              <w:bottom w:val="single" w:sz="4" w:space="0" w:color="auto"/>
              <w:right w:val="single" w:sz="4" w:space="0" w:color="auto"/>
            </w:tcBorders>
          </w:tcPr>
          <w:p w:rsidR="00A77986" w:rsidRPr="00623809" w:rsidRDefault="00A77986" w:rsidP="00F2123E">
            <w:r w:rsidRPr="00623809">
              <w:t>Директор</w:t>
            </w:r>
          </w:p>
        </w:tc>
      </w:tr>
    </w:tbl>
    <w:p w:rsidR="00283237" w:rsidRDefault="00283237" w:rsidP="00A77986"/>
    <w:p w:rsidR="00283237" w:rsidRDefault="00283237" w:rsidP="00A77986"/>
    <w:p w:rsidR="00283237" w:rsidRDefault="00283237" w:rsidP="00A77986"/>
    <w:p w:rsidR="006B5E4D" w:rsidRDefault="006B5E4D" w:rsidP="00A77986"/>
    <w:p w:rsidR="006B5E4D" w:rsidRDefault="006B5E4D" w:rsidP="00A77986"/>
    <w:tbl>
      <w:tblPr>
        <w:tblW w:w="10172" w:type="dxa"/>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4"/>
        <w:gridCol w:w="45"/>
        <w:gridCol w:w="1231"/>
        <w:gridCol w:w="1984"/>
        <w:gridCol w:w="3118"/>
      </w:tblGrid>
      <w:tr w:rsidR="006B5E4D" w:rsidRPr="006B5E4D" w:rsidTr="006B5E4D">
        <w:trPr>
          <w:trHeight w:val="581"/>
        </w:trPr>
        <w:tc>
          <w:tcPr>
            <w:tcW w:w="10172" w:type="dxa"/>
            <w:gridSpan w:val="5"/>
            <w:tcBorders>
              <w:top w:val="single" w:sz="4" w:space="0" w:color="000000"/>
              <w:left w:val="single" w:sz="4" w:space="0" w:color="000000"/>
              <w:bottom w:val="single" w:sz="4" w:space="0" w:color="000000"/>
              <w:right w:val="single" w:sz="4" w:space="0" w:color="000000"/>
            </w:tcBorders>
            <w:shd w:val="clear" w:color="auto" w:fill="auto"/>
          </w:tcPr>
          <w:p w:rsidR="006B5E4D" w:rsidRPr="006B5E4D" w:rsidRDefault="006B5E4D" w:rsidP="00F13836">
            <w:pPr>
              <w:pStyle w:val="ParaAttribute2"/>
              <w:wordWrap/>
              <w:ind w:right="-85"/>
              <w:rPr>
                <w:rStyle w:val="CharAttribute2"/>
                <w:rFonts w:eastAsia="№Е" w:hAnsi="Times New Roman"/>
                <w:b/>
                <w:bCs/>
                <w:caps/>
                <w:color w:val="000000"/>
                <w:sz w:val="24"/>
                <w:szCs w:val="24"/>
              </w:rPr>
            </w:pPr>
            <w:r w:rsidRPr="006B5E4D">
              <w:rPr>
                <w:rStyle w:val="CharAttribute2"/>
                <w:rFonts w:eastAsia="№Е" w:hAnsi="Times New Roman"/>
                <w:caps/>
                <w:color w:val="000000"/>
                <w:sz w:val="24"/>
                <w:szCs w:val="24"/>
              </w:rPr>
              <w:lastRenderedPageBreak/>
              <w:t xml:space="preserve">План воспитательной работы школы </w:t>
            </w:r>
          </w:p>
          <w:p w:rsidR="006B5E4D" w:rsidRPr="006B5E4D" w:rsidRDefault="006B5E4D" w:rsidP="00F13836">
            <w:pPr>
              <w:pStyle w:val="ParaAttribute2"/>
              <w:wordWrap/>
              <w:ind w:right="-85"/>
              <w:rPr>
                <w:rStyle w:val="CharAttribute2"/>
                <w:rFonts w:eastAsia="№Е" w:hAnsi="Times New Roman"/>
                <w:b/>
                <w:bCs/>
                <w:caps/>
                <w:color w:val="000000"/>
                <w:sz w:val="24"/>
                <w:szCs w:val="24"/>
              </w:rPr>
            </w:pPr>
            <w:r w:rsidRPr="006B5E4D">
              <w:rPr>
                <w:rStyle w:val="CharAttribute2"/>
                <w:rFonts w:eastAsia="№Е" w:hAnsi="Times New Roman"/>
                <w:caps/>
                <w:color w:val="000000"/>
                <w:sz w:val="24"/>
                <w:szCs w:val="24"/>
              </w:rPr>
              <w:t>на 2021-2022 учебный год</w:t>
            </w:r>
          </w:p>
          <w:p w:rsidR="006B5E4D" w:rsidRPr="006B5E4D" w:rsidRDefault="006B5E4D" w:rsidP="00F13836">
            <w:pPr>
              <w:pStyle w:val="ParaAttribute2"/>
              <w:wordWrap/>
              <w:ind w:right="-85"/>
              <w:rPr>
                <w:b/>
                <w:bCs/>
                <w:caps/>
                <w:color w:val="000000"/>
                <w:sz w:val="24"/>
                <w:szCs w:val="24"/>
              </w:rPr>
            </w:pPr>
            <w:r w:rsidRPr="006B5E4D">
              <w:rPr>
                <w:rStyle w:val="CharAttribute484"/>
                <w:rFonts w:eastAsia="№Е"/>
                <w:iCs/>
                <w:sz w:val="24"/>
                <w:szCs w:val="24"/>
              </w:rPr>
              <w:t>(уровень начального общего образования)</w:t>
            </w:r>
          </w:p>
        </w:tc>
      </w:tr>
      <w:tr w:rsidR="006B5E4D" w:rsidRPr="006B5E4D" w:rsidTr="006B5E4D">
        <w:tc>
          <w:tcPr>
            <w:tcW w:w="10172"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sz w:val="24"/>
                <w:szCs w:val="24"/>
              </w:rPr>
              <w:t>Ключевые общешкольные дела</w:t>
            </w:r>
          </w:p>
        </w:tc>
      </w:tr>
      <w:tr w:rsidR="006B5E4D" w:rsidRPr="006B5E4D" w:rsidTr="006B5E4D">
        <w:trPr>
          <w:trHeight w:val="308"/>
        </w:trPr>
        <w:tc>
          <w:tcPr>
            <w:tcW w:w="379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Дела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Классы</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Ориентировочное время  проведения</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Ответственные</w:t>
            </w:r>
          </w:p>
        </w:tc>
      </w:tr>
      <w:tr w:rsidR="006B5E4D" w:rsidRPr="006B5E4D" w:rsidTr="006B5E4D">
        <w:tc>
          <w:tcPr>
            <w:tcW w:w="3794"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16 ноября Международный день толерантности</w:t>
            </w:r>
          </w:p>
          <w:p w:rsidR="006B5E4D" w:rsidRPr="006B5E4D" w:rsidRDefault="006B5E4D" w:rsidP="00F13836">
            <w:pPr>
              <w:rPr>
                <w:bCs/>
              </w:rPr>
            </w:pPr>
            <w:r w:rsidRPr="006B5E4D">
              <w:rPr>
                <w:bCs/>
              </w:rPr>
              <w:t>V Фестиваль дружбы народов</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left="-108" w:right="-85"/>
              <w:rPr>
                <w:sz w:val="24"/>
                <w:szCs w:val="24"/>
              </w:rPr>
            </w:pPr>
            <w:r w:rsidRPr="006B5E4D">
              <w:rPr>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16 ноября</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6B5E4D">
        <w:tc>
          <w:tcPr>
            <w:tcW w:w="3794"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Военно - спортивная игра «Зарница»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left="-108" w:right="-85"/>
              <w:rPr>
                <w:sz w:val="24"/>
                <w:szCs w:val="24"/>
              </w:rPr>
            </w:pPr>
            <w:r w:rsidRPr="006B5E4D">
              <w:rPr>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4 неделя февраля</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Преподаватель-организатор ОБЖ</w:t>
            </w:r>
          </w:p>
        </w:tc>
      </w:tr>
      <w:tr w:rsidR="006B5E4D" w:rsidRPr="006B5E4D" w:rsidTr="006B5E4D">
        <w:trPr>
          <w:trHeight w:val="235"/>
        </w:trPr>
        <w:tc>
          <w:tcPr>
            <w:tcW w:w="10172"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sz w:val="24"/>
                <w:szCs w:val="24"/>
              </w:rPr>
              <w:t>Курсы внеурочной деятельности</w:t>
            </w:r>
          </w:p>
        </w:tc>
      </w:tr>
      <w:tr w:rsidR="006B5E4D" w:rsidRPr="006B5E4D" w:rsidTr="006B5E4D">
        <w:trPr>
          <w:trHeight w:val="206"/>
        </w:trPr>
        <w:tc>
          <w:tcPr>
            <w:tcW w:w="379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rStyle w:val="CharAttribute5"/>
                <w:rFonts w:ascii="Times New Roman" w:eastAsia="№Е" w:hint="default"/>
                <w:color w:val="000000"/>
                <w:sz w:val="24"/>
                <w:szCs w:val="24"/>
              </w:rPr>
              <w:t xml:space="preserve">Название курса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Классы </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Количество часов в неделю</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Ответственные</w:t>
            </w:r>
          </w:p>
        </w:tc>
      </w:tr>
      <w:tr w:rsidR="006B5E4D" w:rsidRPr="006B5E4D" w:rsidTr="006B5E4D">
        <w:trPr>
          <w:trHeight w:val="206"/>
        </w:trPr>
        <w:tc>
          <w:tcPr>
            <w:tcW w:w="379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color w:val="000000"/>
                <w:sz w:val="24"/>
                <w:szCs w:val="24"/>
              </w:rPr>
            </w:pPr>
            <w:r w:rsidRPr="006B5E4D">
              <w:rPr>
                <w:sz w:val="24"/>
                <w:szCs w:val="24"/>
              </w:rPr>
              <w:t>«Спортивный час»</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sz w:val="24"/>
                <w:szCs w:val="24"/>
              </w:rPr>
            </w:pPr>
            <w:r w:rsidRPr="006B5E4D">
              <w:rPr>
                <w:rStyle w:val="CharAttribute5"/>
                <w:rFonts w:ascii="Times New Roman" w:eastAsia="№Е" w:hint="default"/>
                <w:sz w:val="24"/>
                <w:szCs w:val="24"/>
              </w:rPr>
              <w:t>Воспитатель ГПД</w:t>
            </w:r>
          </w:p>
        </w:tc>
      </w:tr>
      <w:tr w:rsidR="006B5E4D" w:rsidRPr="006B5E4D" w:rsidTr="006B5E4D">
        <w:trPr>
          <w:trHeight w:val="206"/>
        </w:trPr>
        <w:tc>
          <w:tcPr>
            <w:tcW w:w="379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color w:val="000000"/>
                <w:sz w:val="24"/>
                <w:szCs w:val="24"/>
              </w:rPr>
            </w:pPr>
            <w:r w:rsidRPr="006B5E4D">
              <w:rPr>
                <w:sz w:val="24"/>
                <w:szCs w:val="24"/>
              </w:rPr>
              <w:t>«Разговор о правильном питании»</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1,2,4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sz w:val="24"/>
                <w:szCs w:val="24"/>
              </w:rPr>
            </w:pPr>
            <w:r w:rsidRPr="006B5E4D">
              <w:rPr>
                <w:rStyle w:val="CharAttribute5"/>
                <w:rFonts w:ascii="Times New Roman" w:eastAsia="№Е" w:hint="default"/>
                <w:sz w:val="24"/>
                <w:szCs w:val="24"/>
              </w:rPr>
              <w:t>Воспитатель ГПД</w:t>
            </w:r>
          </w:p>
        </w:tc>
      </w:tr>
      <w:tr w:rsidR="006B5E4D" w:rsidRPr="006B5E4D" w:rsidTr="006B5E4D">
        <w:trPr>
          <w:trHeight w:val="206"/>
        </w:trPr>
        <w:tc>
          <w:tcPr>
            <w:tcW w:w="379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color w:val="000000"/>
                <w:sz w:val="24"/>
                <w:szCs w:val="24"/>
              </w:rPr>
            </w:pPr>
            <w:r w:rsidRPr="006B5E4D">
              <w:rPr>
                <w:sz w:val="24"/>
                <w:szCs w:val="24"/>
              </w:rPr>
              <w:t>«Урок безопасности»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sz w:val="24"/>
                <w:szCs w:val="24"/>
              </w:rPr>
            </w:pPr>
            <w:r w:rsidRPr="006B5E4D">
              <w:rPr>
                <w:rStyle w:val="CharAttribute5"/>
                <w:rFonts w:ascii="Times New Roman" w:eastAsia="№Е" w:hint="default"/>
                <w:sz w:val="24"/>
                <w:szCs w:val="24"/>
              </w:rPr>
              <w:t>Педагог-организатор</w:t>
            </w:r>
          </w:p>
        </w:tc>
      </w:tr>
      <w:tr w:rsidR="006B5E4D" w:rsidRPr="006B5E4D" w:rsidTr="006B5E4D">
        <w:trPr>
          <w:trHeight w:val="206"/>
        </w:trPr>
        <w:tc>
          <w:tcPr>
            <w:tcW w:w="379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color w:val="000000"/>
                <w:sz w:val="24"/>
                <w:szCs w:val="24"/>
              </w:rPr>
            </w:pPr>
            <w:r w:rsidRPr="006B5E4D">
              <w:rPr>
                <w:color w:val="000000"/>
                <w:sz w:val="24"/>
                <w:szCs w:val="24"/>
              </w:rPr>
              <w:t>«Музейный урок»</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sz w:val="24"/>
                <w:szCs w:val="24"/>
              </w:rPr>
            </w:pPr>
            <w:r w:rsidRPr="006B5E4D">
              <w:rPr>
                <w:rStyle w:val="CharAttribute5"/>
                <w:rFonts w:ascii="Times New Roman" w:eastAsia="№Е" w:hint="default"/>
                <w:sz w:val="24"/>
                <w:szCs w:val="24"/>
              </w:rPr>
              <w:t>Руководитель музея</w:t>
            </w:r>
          </w:p>
        </w:tc>
      </w:tr>
      <w:tr w:rsidR="006B5E4D" w:rsidRPr="006B5E4D" w:rsidTr="006B5E4D">
        <w:trPr>
          <w:trHeight w:val="206"/>
        </w:trPr>
        <w:tc>
          <w:tcPr>
            <w:tcW w:w="379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color w:val="000000"/>
                <w:sz w:val="24"/>
                <w:szCs w:val="24"/>
              </w:rPr>
            </w:pPr>
            <w:r w:rsidRPr="006B5E4D">
              <w:rPr>
                <w:sz w:val="24"/>
                <w:szCs w:val="24"/>
              </w:rPr>
              <w:t>«Умники и умницы»</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sz w:val="24"/>
                <w:szCs w:val="24"/>
              </w:rPr>
            </w:pPr>
            <w:r w:rsidRPr="006B5E4D">
              <w:rPr>
                <w:rStyle w:val="CharAttribute5"/>
                <w:rFonts w:ascii="Times New Roman" w:eastAsia="№Е" w:hint="default"/>
                <w:sz w:val="24"/>
                <w:szCs w:val="24"/>
              </w:rPr>
              <w:t>Учитель начальных классов</w:t>
            </w:r>
          </w:p>
        </w:tc>
      </w:tr>
      <w:tr w:rsidR="006B5E4D" w:rsidRPr="006B5E4D" w:rsidTr="006B5E4D">
        <w:trPr>
          <w:trHeight w:val="206"/>
        </w:trPr>
        <w:tc>
          <w:tcPr>
            <w:tcW w:w="379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color w:val="000000"/>
                <w:sz w:val="24"/>
                <w:szCs w:val="24"/>
              </w:rPr>
            </w:pPr>
            <w:r w:rsidRPr="006B5E4D">
              <w:rPr>
                <w:sz w:val="24"/>
                <w:szCs w:val="24"/>
              </w:rPr>
              <w:t>«Веселый английский»</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2</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rPr>
                <w:rStyle w:val="CharAttribute5"/>
                <w:rFonts w:ascii="Times New Roman" w:eastAsia="№Е" w:hint="default"/>
                <w:sz w:val="24"/>
              </w:rPr>
              <w:t>Учитель начальных классов</w:t>
            </w:r>
          </w:p>
        </w:tc>
      </w:tr>
      <w:tr w:rsidR="006B5E4D" w:rsidRPr="006B5E4D" w:rsidTr="006B5E4D">
        <w:tc>
          <w:tcPr>
            <w:tcW w:w="10172"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color w:val="000000"/>
                <w:sz w:val="24"/>
                <w:szCs w:val="24"/>
              </w:rPr>
              <w:t>Работа с родителями</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jc w:val="both"/>
              <w:rPr>
                <w:color w:val="000000"/>
                <w:sz w:val="24"/>
                <w:szCs w:val="24"/>
              </w:rPr>
            </w:pPr>
          </w:p>
          <w:p w:rsidR="006B5E4D" w:rsidRPr="006B5E4D" w:rsidRDefault="006B5E4D" w:rsidP="00F13836">
            <w:pPr>
              <w:pStyle w:val="ParaAttribute3"/>
              <w:wordWrap/>
              <w:ind w:right="-85"/>
              <w:rPr>
                <w:color w:val="000000"/>
                <w:sz w:val="24"/>
                <w:szCs w:val="24"/>
              </w:rPr>
            </w:pPr>
            <w:r w:rsidRPr="006B5E4D">
              <w:rPr>
                <w:rStyle w:val="CharAttribute5"/>
                <w:rFonts w:ascii="Times New Roman" w:eastAsia="№Е" w:hint="default"/>
                <w:sz w:val="24"/>
                <w:szCs w:val="24"/>
              </w:rPr>
              <w:t>Дела, события, мероприятия</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rPr>
                <w:color w:val="000000"/>
                <w:sz w:val="24"/>
                <w:szCs w:val="24"/>
              </w:rPr>
            </w:pPr>
          </w:p>
          <w:p w:rsidR="006B5E4D" w:rsidRPr="006B5E4D" w:rsidRDefault="006B5E4D" w:rsidP="00F13836">
            <w:pPr>
              <w:pStyle w:val="ParaAttribute3"/>
              <w:wordWrap/>
              <w:ind w:right="-85"/>
              <w:rPr>
                <w:color w:val="000000"/>
                <w:sz w:val="24"/>
                <w:szCs w:val="24"/>
              </w:rPr>
            </w:pPr>
            <w:r w:rsidRPr="006B5E4D">
              <w:rPr>
                <w:rStyle w:val="CharAttribute5"/>
                <w:rFonts w:ascii="Times New Roman" w:eastAsia="№Е" w:hint="default"/>
                <w:color w:val="000000"/>
                <w:sz w:val="24"/>
                <w:szCs w:val="24"/>
              </w:rPr>
              <w:t xml:space="preserve">Классы </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rStyle w:val="CharAttribute5"/>
                <w:rFonts w:ascii="Times New Roman" w:eastAsia="№Е" w:hint="default"/>
                <w:color w:val="000000"/>
                <w:sz w:val="24"/>
                <w:szCs w:val="24"/>
              </w:rPr>
              <w:t>Ориентировочное</w:t>
            </w:r>
          </w:p>
          <w:p w:rsidR="006B5E4D" w:rsidRPr="006B5E4D" w:rsidRDefault="006B5E4D" w:rsidP="00F13836">
            <w:pPr>
              <w:pStyle w:val="ParaAttribute3"/>
              <w:wordWrap/>
              <w:ind w:right="-85"/>
              <w:rPr>
                <w:rStyle w:val="CharAttribute5"/>
                <w:rFonts w:ascii="Times New Roman" w:eastAsia="№Е" w:hint="default"/>
                <w:color w:val="000000"/>
                <w:sz w:val="24"/>
                <w:szCs w:val="24"/>
              </w:rPr>
            </w:pPr>
            <w:r w:rsidRPr="006B5E4D">
              <w:rPr>
                <w:rStyle w:val="CharAttribute5"/>
                <w:rFonts w:ascii="Times New Roman" w:eastAsia="№Е" w:hint="default"/>
                <w:color w:val="000000"/>
                <w:sz w:val="24"/>
                <w:szCs w:val="24"/>
              </w:rPr>
              <w:t xml:space="preserve">время </w:t>
            </w:r>
          </w:p>
          <w:p w:rsidR="006B5E4D" w:rsidRPr="006B5E4D" w:rsidRDefault="006B5E4D" w:rsidP="00F13836">
            <w:pPr>
              <w:pStyle w:val="ParaAttribute3"/>
              <w:wordWrap/>
              <w:ind w:right="-85"/>
              <w:rPr>
                <w:color w:val="000000"/>
                <w:sz w:val="24"/>
                <w:szCs w:val="24"/>
              </w:rPr>
            </w:pPr>
            <w:r w:rsidRPr="006B5E4D">
              <w:rPr>
                <w:rStyle w:val="CharAttribute5"/>
                <w:rFonts w:ascii="Times New Roman" w:eastAsia="№Е" w:hint="default"/>
                <w:color w:val="000000"/>
                <w:sz w:val="24"/>
                <w:szCs w:val="24"/>
              </w:rPr>
              <w:t>проведения</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color w:val="000000"/>
                <w:sz w:val="24"/>
                <w:szCs w:val="24"/>
              </w:rPr>
            </w:pPr>
          </w:p>
          <w:p w:rsidR="006B5E4D" w:rsidRPr="006B5E4D" w:rsidRDefault="006B5E4D" w:rsidP="00F13836">
            <w:pPr>
              <w:pStyle w:val="ParaAttribute3"/>
              <w:wordWrap/>
              <w:ind w:right="-85"/>
              <w:rPr>
                <w:rStyle w:val="CharAttribute5"/>
                <w:rFonts w:ascii="Times New Roman" w:eastAsia="№Е" w:hint="default"/>
                <w:color w:val="000000"/>
                <w:sz w:val="24"/>
                <w:szCs w:val="24"/>
              </w:rPr>
            </w:pPr>
            <w:r w:rsidRPr="006B5E4D">
              <w:rPr>
                <w:rStyle w:val="CharAttribute5"/>
                <w:rFonts w:ascii="Times New Roman" w:eastAsia="№Е" w:hint="default"/>
                <w:color w:val="000000"/>
                <w:sz w:val="24"/>
                <w:szCs w:val="24"/>
              </w:rPr>
              <w:t>Ответственные</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 xml:space="preserve">Посещение  на дому с целью знакомства с жилищно-бытовыми условиями учащихся. </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сентябрь, январь</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color w:val="000000"/>
                <w:sz w:val="24"/>
                <w:szCs w:val="24"/>
              </w:rPr>
            </w:pPr>
            <w:r w:rsidRPr="006B5E4D">
              <w:rPr>
                <w:rStyle w:val="CharAttribute6"/>
                <w:rFonts w:hAnsi="Times New Roman"/>
                <w:sz w:val="24"/>
                <w:szCs w:val="24"/>
              </w:rPr>
              <w:t>Классные руководители</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Составление социального паспорта школы (классов).</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сентябрь, январь</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p w:rsidR="006B5E4D" w:rsidRPr="006B5E4D" w:rsidRDefault="006B5E4D" w:rsidP="00F13836">
            <w:pPr>
              <w:pStyle w:val="ParaAttribute3"/>
              <w:wordWrap/>
              <w:ind w:right="-85"/>
              <w:rPr>
                <w:rStyle w:val="CharAttribute6"/>
                <w:rFonts w:hAnsi="Times New Roman"/>
                <w:color w:val="000000"/>
                <w:sz w:val="24"/>
                <w:szCs w:val="24"/>
              </w:rPr>
            </w:pPr>
            <w:r w:rsidRPr="006B5E4D">
              <w:rPr>
                <w:rStyle w:val="CharAttribute6"/>
                <w:rFonts w:hAnsi="Times New Roman"/>
                <w:sz w:val="24"/>
                <w:szCs w:val="24"/>
              </w:rPr>
              <w:t>классные руководители</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Общешкольное родительское собрание</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 раз в четверть</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color w:val="000000"/>
                <w:sz w:val="24"/>
                <w:szCs w:val="24"/>
              </w:rPr>
            </w:pPr>
            <w:r w:rsidRPr="006B5E4D">
              <w:rPr>
                <w:rStyle w:val="CharAttribute6"/>
                <w:rFonts w:hAnsi="Times New Roman"/>
                <w:sz w:val="24"/>
                <w:szCs w:val="24"/>
              </w:rPr>
              <w:t>Заместитель директора по ВР</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Классное родительское собрание</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 раз в четверть, по необходимости</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color w:val="000000"/>
                <w:sz w:val="24"/>
                <w:szCs w:val="24"/>
              </w:rPr>
            </w:pPr>
            <w:r w:rsidRPr="006B5E4D">
              <w:rPr>
                <w:rStyle w:val="CharAttribute6"/>
                <w:rFonts w:hAnsi="Times New Roman"/>
                <w:sz w:val="24"/>
                <w:szCs w:val="24"/>
              </w:rPr>
              <w:t>Классные руководители</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Неделя образования взрослых</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январь</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color w:val="000000"/>
                <w:sz w:val="24"/>
                <w:szCs w:val="24"/>
              </w:rPr>
            </w:pPr>
            <w:r w:rsidRPr="006B5E4D">
              <w:rPr>
                <w:rStyle w:val="CharAttribute6"/>
                <w:rFonts w:hAnsi="Times New Roman"/>
                <w:sz w:val="24"/>
                <w:szCs w:val="24"/>
              </w:rPr>
              <w:t>Заместитель директора по ВР</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color w:val="000000"/>
                <w:sz w:val="24"/>
                <w:szCs w:val="24"/>
              </w:rPr>
            </w:pPr>
            <w:r w:rsidRPr="006B5E4D">
              <w:rPr>
                <w:bCs/>
                <w:sz w:val="24"/>
                <w:szCs w:val="24"/>
              </w:rPr>
              <w:t xml:space="preserve">Совместное проведение и празднование  Новогодних елок. </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color w:val="000000"/>
                <w:sz w:val="24"/>
                <w:szCs w:val="24"/>
              </w:rPr>
            </w:pPr>
            <w:r w:rsidRPr="006B5E4D">
              <w:rPr>
                <w:color w:val="000000"/>
                <w:sz w:val="24"/>
                <w:szCs w:val="24"/>
              </w:rPr>
              <w:t>декабрь</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rStyle w:val="CharAttribute6"/>
                <w:rFonts w:hAnsi="Times New Roman"/>
                <w:color w:val="000000"/>
                <w:sz w:val="24"/>
                <w:szCs w:val="24"/>
              </w:rPr>
            </w:pPr>
            <w:r w:rsidRPr="006B5E4D">
              <w:rPr>
                <w:rStyle w:val="CharAttribute6"/>
                <w:rFonts w:hAnsi="Times New Roman"/>
                <w:sz w:val="24"/>
                <w:szCs w:val="24"/>
              </w:rPr>
              <w:t>Классные руководители</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bCs/>
                <w:sz w:val="24"/>
                <w:szCs w:val="24"/>
              </w:rPr>
            </w:pPr>
            <w:r w:rsidRPr="006B5E4D">
              <w:rPr>
                <w:bCs/>
                <w:sz w:val="24"/>
                <w:szCs w:val="24"/>
              </w:rPr>
              <w:t>Участие родителей во внеклассных мероприятиях на военно-патриотическую тематику</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color w:val="000000"/>
                <w:sz w:val="24"/>
                <w:szCs w:val="24"/>
              </w:rPr>
            </w:pPr>
            <w:r w:rsidRPr="006B5E4D">
              <w:rPr>
                <w:color w:val="000000"/>
                <w:sz w:val="24"/>
                <w:szCs w:val="24"/>
              </w:rPr>
              <w:t>февраль</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rStyle w:val="CharAttribute6"/>
                <w:rFonts w:hAnsi="Times New Roman"/>
                <w:color w:val="000000"/>
                <w:sz w:val="24"/>
                <w:szCs w:val="24"/>
              </w:rPr>
            </w:pPr>
            <w:r w:rsidRPr="006B5E4D">
              <w:rPr>
                <w:rStyle w:val="CharAttribute6"/>
                <w:rFonts w:hAnsi="Times New Roman"/>
                <w:color w:val="000000"/>
                <w:sz w:val="24"/>
                <w:szCs w:val="24"/>
              </w:rPr>
              <w:t>Педагог-организатор</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bCs/>
                <w:sz w:val="24"/>
                <w:szCs w:val="24"/>
              </w:rPr>
            </w:pPr>
            <w:r w:rsidRPr="006B5E4D">
              <w:rPr>
                <w:sz w:val="24"/>
                <w:szCs w:val="24"/>
              </w:rPr>
              <w:t>Рейды в семьи, оказав</w:t>
            </w:r>
            <w:r w:rsidRPr="006B5E4D">
              <w:rPr>
                <w:sz w:val="24"/>
                <w:szCs w:val="24"/>
              </w:rPr>
              <w:softHyphen/>
              <w:t>шиеся в социально опас</w:t>
            </w:r>
            <w:r w:rsidRPr="006B5E4D">
              <w:rPr>
                <w:sz w:val="24"/>
                <w:szCs w:val="24"/>
              </w:rPr>
              <w:softHyphen/>
              <w:t>ном положении, посеще</w:t>
            </w:r>
            <w:r w:rsidRPr="006B5E4D">
              <w:rPr>
                <w:sz w:val="24"/>
                <w:szCs w:val="24"/>
              </w:rPr>
              <w:softHyphen/>
              <w:t>ние подростков с девиантным поведением на дому.</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tabs>
                <w:tab w:val="left" w:pos="413"/>
                <w:tab w:val="center" w:pos="943"/>
              </w:tabs>
              <w:ind w:right="-85" w:firstLine="0"/>
              <w:jc w:val="center"/>
              <w:rPr>
                <w:color w:val="000000"/>
                <w:sz w:val="24"/>
                <w:szCs w:val="24"/>
              </w:rPr>
            </w:pPr>
            <w:r w:rsidRPr="006B5E4D">
              <w:rPr>
                <w:color w:val="000000"/>
                <w:sz w:val="24"/>
                <w:szCs w:val="24"/>
              </w:rPr>
              <w:t>постоянно</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p w:rsidR="006B5E4D" w:rsidRPr="006B5E4D" w:rsidRDefault="006B5E4D" w:rsidP="00F13836">
            <w:pPr>
              <w:pStyle w:val="ParaAttribute8"/>
              <w:ind w:right="-85" w:firstLine="0"/>
              <w:jc w:val="center"/>
              <w:rPr>
                <w:rStyle w:val="CharAttribute6"/>
                <w:rFonts w:hAnsi="Times New Roman"/>
                <w:color w:val="000000"/>
                <w:sz w:val="24"/>
                <w:szCs w:val="24"/>
              </w:rPr>
            </w:pPr>
            <w:r w:rsidRPr="006B5E4D">
              <w:rPr>
                <w:rStyle w:val="CharAttribute6"/>
                <w:rFonts w:hAnsi="Times New Roman"/>
                <w:sz w:val="24"/>
                <w:szCs w:val="24"/>
              </w:rPr>
              <w:t>классные руководители</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sz w:val="24"/>
                <w:szCs w:val="24"/>
              </w:rPr>
            </w:pPr>
            <w:r w:rsidRPr="006B5E4D">
              <w:rPr>
                <w:sz w:val="24"/>
                <w:szCs w:val="24"/>
              </w:rPr>
              <w:t xml:space="preserve">День открытых дверей для родителей </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rPr>
                <w:color w:val="000000"/>
                <w:sz w:val="24"/>
                <w:szCs w:val="24"/>
              </w:rPr>
            </w:pPr>
            <w:r w:rsidRPr="006B5E4D">
              <w:rPr>
                <w:color w:val="000000"/>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color w:val="000000"/>
                <w:sz w:val="24"/>
                <w:szCs w:val="24"/>
              </w:rPr>
            </w:pPr>
            <w:r w:rsidRPr="006B5E4D">
              <w:rPr>
                <w:color w:val="000000"/>
                <w:sz w:val="24"/>
                <w:szCs w:val="24"/>
              </w:rPr>
              <w:t>3 неделя мая</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rStyle w:val="CharAttribute6"/>
                <w:rFonts w:hAnsi="Times New Roman"/>
                <w:color w:val="000000"/>
                <w:sz w:val="24"/>
                <w:szCs w:val="24"/>
              </w:rPr>
            </w:pPr>
            <w:r w:rsidRPr="006B5E4D">
              <w:rPr>
                <w:rStyle w:val="CharAttribute6"/>
                <w:rFonts w:hAnsi="Times New Roman"/>
                <w:sz w:val="24"/>
                <w:szCs w:val="24"/>
              </w:rPr>
              <w:t>Заместитель директора по ВР</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bCs/>
                <w:sz w:val="24"/>
                <w:szCs w:val="24"/>
              </w:rPr>
            </w:pPr>
            <w:r w:rsidRPr="006B5E4D">
              <w:rPr>
                <w:bCs/>
                <w:sz w:val="24"/>
                <w:szCs w:val="24"/>
              </w:rPr>
              <w:t xml:space="preserve">Выставка творческих работ «История моей семьи в </w:t>
            </w:r>
            <w:r w:rsidRPr="006B5E4D">
              <w:rPr>
                <w:bCs/>
                <w:sz w:val="24"/>
                <w:szCs w:val="24"/>
              </w:rPr>
              <w:lastRenderedPageBreak/>
              <w:t>фотографиях»</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rPr>
                <w:color w:val="000000"/>
                <w:sz w:val="24"/>
                <w:szCs w:val="24"/>
              </w:rPr>
            </w:pPr>
            <w:r w:rsidRPr="006B5E4D">
              <w:rPr>
                <w:color w:val="000000"/>
                <w:sz w:val="24"/>
                <w:szCs w:val="24"/>
              </w:rPr>
              <w:lastRenderedPageBreak/>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color w:val="000000"/>
                <w:sz w:val="24"/>
                <w:szCs w:val="24"/>
              </w:rPr>
            </w:pPr>
            <w:r w:rsidRPr="006B5E4D">
              <w:rPr>
                <w:color w:val="000000"/>
                <w:sz w:val="24"/>
                <w:szCs w:val="24"/>
              </w:rPr>
              <w:t>3 неделя мая</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rStyle w:val="CharAttribute6"/>
                <w:rFonts w:hAnsi="Times New Roman"/>
                <w:color w:val="000000"/>
                <w:sz w:val="24"/>
                <w:szCs w:val="24"/>
              </w:rPr>
            </w:pPr>
            <w:r w:rsidRPr="006B5E4D">
              <w:rPr>
                <w:rStyle w:val="CharAttribute6"/>
                <w:rFonts w:hAnsi="Times New Roman"/>
                <w:color w:val="000000"/>
                <w:sz w:val="24"/>
                <w:szCs w:val="24"/>
              </w:rPr>
              <w:t>Педагог-организатор</w:t>
            </w:r>
          </w:p>
        </w:tc>
      </w:tr>
      <w:tr w:rsidR="006B5E4D" w:rsidRPr="006B5E4D" w:rsidTr="006B5E4D">
        <w:tc>
          <w:tcPr>
            <w:tcW w:w="3839"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bCs/>
                <w:sz w:val="24"/>
                <w:szCs w:val="24"/>
              </w:rPr>
            </w:pPr>
            <w:r w:rsidRPr="006B5E4D">
              <w:rPr>
                <w:bCs/>
                <w:sz w:val="24"/>
                <w:szCs w:val="24"/>
              </w:rPr>
              <w:lastRenderedPageBreak/>
              <w:t>Итоговое общешкольное родительское собрание «Вот и стали мы на год взрослей»</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rPr>
                <w:color w:val="000000"/>
                <w:sz w:val="24"/>
                <w:szCs w:val="24"/>
              </w:rPr>
            </w:pPr>
            <w:r w:rsidRPr="006B5E4D">
              <w:rPr>
                <w:color w:val="000000"/>
                <w:sz w:val="24"/>
                <w:szCs w:val="24"/>
              </w:rPr>
              <w:t>1-4</w:t>
            </w:r>
          </w:p>
        </w:tc>
        <w:tc>
          <w:tcPr>
            <w:tcW w:w="1984"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color w:val="000000"/>
                <w:sz w:val="24"/>
                <w:szCs w:val="24"/>
              </w:rPr>
            </w:pPr>
            <w:r w:rsidRPr="006B5E4D">
              <w:rPr>
                <w:color w:val="000000"/>
                <w:sz w:val="24"/>
                <w:szCs w:val="24"/>
              </w:rPr>
              <w:t>15 мая</w:t>
            </w:r>
          </w:p>
        </w:tc>
        <w:tc>
          <w:tcPr>
            <w:tcW w:w="3118"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rStyle w:val="CharAttribute6"/>
                <w:rFonts w:hAnsi="Times New Roman"/>
                <w:color w:val="000000"/>
                <w:sz w:val="24"/>
                <w:szCs w:val="24"/>
              </w:rPr>
            </w:pPr>
            <w:r w:rsidRPr="006B5E4D">
              <w:rPr>
                <w:rStyle w:val="CharAttribute6"/>
                <w:rFonts w:hAnsi="Times New Roman"/>
                <w:color w:val="000000"/>
                <w:sz w:val="24"/>
                <w:szCs w:val="24"/>
              </w:rPr>
              <w:t>Заместитель директора по ВР</w:t>
            </w:r>
          </w:p>
        </w:tc>
      </w:tr>
      <w:tr w:rsidR="006B5E4D" w:rsidRPr="006B5E4D" w:rsidTr="006B5E4D">
        <w:tc>
          <w:tcPr>
            <w:tcW w:w="10172"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b/>
                <w:sz w:val="24"/>
                <w:szCs w:val="24"/>
              </w:rPr>
            </w:pPr>
            <w:r w:rsidRPr="006B5E4D">
              <w:rPr>
                <w:rStyle w:val="CharAttribute5"/>
                <w:rFonts w:ascii="Times New Roman" w:eastAsia="№Е" w:hint="default"/>
                <w:b/>
                <w:color w:val="000000"/>
                <w:sz w:val="24"/>
                <w:szCs w:val="24"/>
              </w:rPr>
              <w:t>Классное руководство и наставничество</w:t>
            </w:r>
            <w:r w:rsidRPr="006B5E4D">
              <w:rPr>
                <w:rStyle w:val="CharAttribute5"/>
                <w:rFonts w:ascii="Times New Roman" w:eastAsia="№Е" w:hint="default"/>
                <w:b/>
                <w:sz w:val="24"/>
                <w:szCs w:val="24"/>
              </w:rPr>
              <w:t xml:space="preserve"> </w:t>
            </w:r>
          </w:p>
          <w:p w:rsidR="006B5E4D" w:rsidRPr="006B5E4D" w:rsidRDefault="006B5E4D" w:rsidP="00F13836">
            <w:pPr>
              <w:pStyle w:val="ParaAttribute3"/>
              <w:wordWrap/>
              <w:ind w:right="-85"/>
              <w:rPr>
                <w:rStyle w:val="CharAttribute5"/>
                <w:rFonts w:ascii="Times New Roman" w:eastAsia="№Е" w:hint="default"/>
                <w:color w:val="000000"/>
                <w:sz w:val="24"/>
                <w:szCs w:val="24"/>
              </w:rPr>
            </w:pPr>
            <w:r w:rsidRPr="006B5E4D">
              <w:rPr>
                <w:rStyle w:val="CharAttribute5"/>
                <w:rFonts w:ascii="Times New Roman" w:eastAsia="№Е" w:hint="default"/>
                <w:sz w:val="24"/>
                <w:szCs w:val="24"/>
              </w:rPr>
              <w:t xml:space="preserve"> (согласно индивидуальным по </w:t>
            </w:r>
            <w:r w:rsidRPr="006B5E4D">
              <w:rPr>
                <w:rStyle w:val="CharAttribute5"/>
                <w:rFonts w:ascii="Times New Roman" w:eastAsia="№Е" w:hint="default"/>
                <w:color w:val="000000"/>
                <w:sz w:val="24"/>
                <w:szCs w:val="24"/>
              </w:rPr>
              <w:t>планам работы</w:t>
            </w: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color w:val="000000"/>
                <w:sz w:val="24"/>
                <w:szCs w:val="24"/>
              </w:rPr>
              <w:t>классных руководителей и наставников</w:t>
            </w:r>
            <w:r w:rsidRPr="006B5E4D">
              <w:rPr>
                <w:rStyle w:val="CharAttribute5"/>
                <w:rFonts w:ascii="Times New Roman" w:eastAsia="№Е" w:hint="default"/>
                <w:sz w:val="24"/>
                <w:szCs w:val="24"/>
              </w:rPr>
              <w:t>)</w:t>
            </w:r>
          </w:p>
        </w:tc>
      </w:tr>
      <w:tr w:rsidR="006B5E4D" w:rsidRPr="006B5E4D" w:rsidTr="006B5E4D">
        <w:tc>
          <w:tcPr>
            <w:tcW w:w="10172"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b/>
                <w:color w:val="000000"/>
                <w:sz w:val="24"/>
                <w:szCs w:val="24"/>
              </w:rPr>
            </w:pPr>
            <w:r w:rsidRPr="006B5E4D">
              <w:rPr>
                <w:rStyle w:val="CharAttribute5"/>
                <w:rFonts w:ascii="Times New Roman" w:eastAsia="№Е" w:hint="default"/>
                <w:b/>
                <w:color w:val="000000"/>
                <w:sz w:val="24"/>
                <w:szCs w:val="24"/>
              </w:rPr>
              <w:t>Школьный урок</w:t>
            </w: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(согласно индивидуальным по </w:t>
            </w:r>
            <w:r w:rsidRPr="006B5E4D">
              <w:rPr>
                <w:rStyle w:val="CharAttribute5"/>
                <w:rFonts w:ascii="Times New Roman" w:eastAsia="№Е" w:hint="default"/>
                <w:color w:val="000000"/>
                <w:sz w:val="24"/>
                <w:szCs w:val="24"/>
              </w:rPr>
              <w:t>планам работы учителей-предметников</w:t>
            </w:r>
            <w:r w:rsidRPr="006B5E4D">
              <w:rPr>
                <w:rStyle w:val="CharAttribute5"/>
                <w:rFonts w:ascii="Times New Roman" w:eastAsia="№Е" w:hint="default"/>
                <w:sz w:val="24"/>
                <w:szCs w:val="24"/>
              </w:rPr>
              <w:t>)</w:t>
            </w:r>
          </w:p>
        </w:tc>
      </w:tr>
    </w:tbl>
    <w:p w:rsidR="006B5E4D" w:rsidRPr="006B5E4D" w:rsidRDefault="006B5E4D" w:rsidP="006B5E4D">
      <w:pPr>
        <w:tabs>
          <w:tab w:val="left" w:pos="-284"/>
        </w:tabs>
        <w:adjustRightInd w:val="0"/>
        <w:ind w:firstLine="708"/>
        <w:rPr>
          <w:rStyle w:val="CharAttribute0"/>
          <w:rFonts w:eastAsia="Batang"/>
          <w:b/>
          <w:bCs/>
          <w:caps/>
          <w:sz w:val="24"/>
        </w:rPr>
      </w:pPr>
    </w:p>
    <w:p w:rsidR="006B5E4D" w:rsidRPr="006B5E4D" w:rsidRDefault="006B5E4D" w:rsidP="006B5E4D">
      <w:pPr>
        <w:tabs>
          <w:tab w:val="left" w:pos="-284"/>
        </w:tabs>
        <w:adjustRightInd w:val="0"/>
        <w:ind w:firstLine="708"/>
        <w:rPr>
          <w:rStyle w:val="CharAttribute0"/>
          <w:rFonts w:eastAsia="Batang"/>
          <w:b/>
          <w:bCs/>
          <w:caps/>
          <w:sz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7"/>
        <w:gridCol w:w="45"/>
        <w:gridCol w:w="1231"/>
        <w:gridCol w:w="1701"/>
        <w:gridCol w:w="2693"/>
      </w:tblGrid>
      <w:tr w:rsidR="006B5E4D" w:rsidRPr="006B5E4D" w:rsidTr="00040DDD">
        <w:trPr>
          <w:trHeight w:val="581"/>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tcPr>
          <w:p w:rsidR="006B5E4D" w:rsidRPr="006B5E4D" w:rsidRDefault="006B5E4D" w:rsidP="00F13836">
            <w:pPr>
              <w:pStyle w:val="ParaAttribute2"/>
              <w:wordWrap/>
              <w:ind w:right="-85"/>
              <w:rPr>
                <w:rStyle w:val="CharAttribute2"/>
                <w:rFonts w:eastAsia="№Е" w:hAnsi="Times New Roman"/>
                <w:b/>
                <w:bCs/>
                <w:caps/>
                <w:color w:val="000000"/>
                <w:sz w:val="24"/>
                <w:szCs w:val="24"/>
              </w:rPr>
            </w:pPr>
            <w:r w:rsidRPr="006B5E4D">
              <w:rPr>
                <w:rStyle w:val="CharAttribute2"/>
                <w:rFonts w:eastAsia="№Е" w:hAnsi="Times New Roman"/>
                <w:caps/>
                <w:color w:val="000000"/>
                <w:sz w:val="24"/>
                <w:szCs w:val="24"/>
              </w:rPr>
              <w:t xml:space="preserve">План воспитательной работы школы </w:t>
            </w:r>
          </w:p>
          <w:p w:rsidR="006B5E4D" w:rsidRPr="006B5E4D" w:rsidRDefault="006B5E4D" w:rsidP="00F13836">
            <w:pPr>
              <w:pStyle w:val="ParaAttribute2"/>
              <w:wordWrap/>
              <w:ind w:right="-85"/>
              <w:rPr>
                <w:rStyle w:val="CharAttribute2"/>
                <w:rFonts w:eastAsia="№Е" w:hAnsi="Times New Roman"/>
                <w:b/>
                <w:bCs/>
                <w:caps/>
                <w:color w:val="000000"/>
                <w:sz w:val="24"/>
                <w:szCs w:val="24"/>
              </w:rPr>
            </w:pPr>
            <w:r w:rsidRPr="006B5E4D">
              <w:rPr>
                <w:rStyle w:val="CharAttribute2"/>
                <w:rFonts w:eastAsia="№Е" w:hAnsi="Times New Roman"/>
                <w:caps/>
                <w:color w:val="000000"/>
                <w:sz w:val="24"/>
                <w:szCs w:val="24"/>
              </w:rPr>
              <w:t>на 2021-2022 учебный год</w:t>
            </w:r>
          </w:p>
          <w:p w:rsidR="006B5E4D" w:rsidRPr="006B5E4D" w:rsidRDefault="006B5E4D" w:rsidP="00F13836">
            <w:pPr>
              <w:pStyle w:val="ParaAttribute2"/>
              <w:wordWrap/>
              <w:ind w:right="-85"/>
              <w:rPr>
                <w:b/>
                <w:bCs/>
                <w:caps/>
                <w:color w:val="000000"/>
                <w:sz w:val="24"/>
                <w:szCs w:val="24"/>
              </w:rPr>
            </w:pPr>
            <w:r w:rsidRPr="006B5E4D">
              <w:rPr>
                <w:rStyle w:val="CharAttribute484"/>
                <w:rFonts w:eastAsia="№Е"/>
                <w:iCs/>
                <w:sz w:val="24"/>
                <w:szCs w:val="24"/>
              </w:rPr>
              <w:t>(уровень основного общего образования)</w:t>
            </w:r>
          </w:p>
        </w:tc>
      </w:tr>
      <w:tr w:rsidR="006B5E4D" w:rsidRPr="006B5E4D" w:rsidTr="00040DDD">
        <w:tc>
          <w:tcPr>
            <w:tcW w:w="10207"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sz w:val="24"/>
                <w:szCs w:val="24"/>
              </w:rPr>
              <w:t>Ключевые общешкольные дела</w:t>
            </w:r>
          </w:p>
        </w:tc>
      </w:tr>
      <w:tr w:rsidR="006B5E4D" w:rsidRPr="006B5E4D" w:rsidTr="00040DDD">
        <w:trPr>
          <w:trHeight w:val="308"/>
        </w:trPr>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Дела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Классы</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Ориентировочное время  проведения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Ответственные</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16 ноября Международный день толерантности</w:t>
            </w:r>
          </w:p>
          <w:p w:rsidR="006B5E4D" w:rsidRPr="006B5E4D" w:rsidRDefault="006B5E4D" w:rsidP="00F13836">
            <w:pPr>
              <w:rPr>
                <w:bCs/>
              </w:rPr>
            </w:pPr>
            <w:r w:rsidRPr="006B5E4D">
              <w:rPr>
                <w:bCs/>
              </w:rPr>
              <w:t>V Фестиваль дружбы народов</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 xml:space="preserve">5-9 </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16 ноября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Военно - спортивная игра «Зарница»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4 неделя февраля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Преподаватель-организатор ОБЖ</w:t>
            </w:r>
          </w:p>
        </w:tc>
      </w:tr>
      <w:tr w:rsidR="006B5E4D" w:rsidRPr="006B5E4D" w:rsidTr="00040DDD">
        <w:trPr>
          <w:trHeight w:val="235"/>
        </w:trPr>
        <w:tc>
          <w:tcPr>
            <w:tcW w:w="10207"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sz w:val="24"/>
                <w:szCs w:val="24"/>
              </w:rPr>
              <w:t>Курсы внеурочной деятельности</w:t>
            </w:r>
          </w:p>
        </w:tc>
      </w:tr>
      <w:tr w:rsidR="006B5E4D" w:rsidRPr="006B5E4D" w:rsidTr="00040DDD">
        <w:trPr>
          <w:trHeight w:val="206"/>
        </w:trPr>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Название курса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Классы </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Количество часов в неделю</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Ответственные</w:t>
            </w:r>
          </w:p>
        </w:tc>
      </w:tr>
      <w:tr w:rsidR="006B5E4D" w:rsidRPr="006B5E4D" w:rsidTr="00040DDD">
        <w:trPr>
          <w:trHeight w:val="206"/>
        </w:trPr>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sz w:val="24"/>
                <w:szCs w:val="24"/>
              </w:rPr>
            </w:pPr>
            <w:r w:rsidRPr="006B5E4D">
              <w:rPr>
                <w:sz w:val="24"/>
                <w:szCs w:val="24"/>
              </w:rPr>
              <w:t>«Музейный урок»</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5,6</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sz w:val="24"/>
                <w:szCs w:val="24"/>
              </w:rPr>
            </w:pPr>
            <w:r w:rsidRPr="006B5E4D">
              <w:rPr>
                <w:rStyle w:val="CharAttribute5"/>
                <w:rFonts w:ascii="Times New Roman" w:eastAsia="№Е" w:hint="default"/>
                <w:sz w:val="24"/>
                <w:szCs w:val="24"/>
              </w:rPr>
              <w:t>Руководитель музея</w:t>
            </w:r>
          </w:p>
        </w:tc>
      </w:tr>
      <w:tr w:rsidR="006B5E4D" w:rsidRPr="006B5E4D" w:rsidTr="00040DDD">
        <w:trPr>
          <w:trHeight w:val="206"/>
        </w:trPr>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sz w:val="24"/>
                <w:szCs w:val="24"/>
              </w:rPr>
            </w:pPr>
            <w:r w:rsidRPr="006B5E4D">
              <w:rPr>
                <w:sz w:val="24"/>
                <w:szCs w:val="24"/>
              </w:rPr>
              <w:t>«Занимательная роботехника»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rStyle w:val="CharAttribute5"/>
                <w:rFonts w:ascii="Times New Roman" w:eastAsia="№Е" w:hint="default"/>
                <w:sz w:val="24"/>
                <w:szCs w:val="24"/>
              </w:rPr>
            </w:pPr>
            <w:r w:rsidRPr="006B5E4D">
              <w:rPr>
                <w:rStyle w:val="CharAttribute5"/>
                <w:rFonts w:ascii="Times New Roman" w:eastAsia="№Е" w:hint="default"/>
                <w:sz w:val="24"/>
                <w:szCs w:val="24"/>
              </w:rPr>
              <w:t>Учитель информатики</w:t>
            </w:r>
          </w:p>
        </w:tc>
      </w:tr>
      <w:tr w:rsidR="006B5E4D" w:rsidRPr="006B5E4D" w:rsidTr="00040DDD">
        <w:tc>
          <w:tcPr>
            <w:tcW w:w="10207"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sz w:val="24"/>
                <w:szCs w:val="24"/>
              </w:rPr>
              <w:t>Самоуправление</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rStyle w:val="CharAttribute5"/>
                <w:rFonts w:ascii="Times New Roman" w:eastAsia="№Е" w:hint="default"/>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Классы </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Ориентировочное время проведения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color w:val="000000"/>
                <w:sz w:val="24"/>
                <w:szCs w:val="24"/>
              </w:rPr>
            </w:pPr>
            <w:r w:rsidRPr="006B5E4D">
              <w:rPr>
                <w:rStyle w:val="CharAttribute5"/>
                <w:rFonts w:ascii="Times New Roman" w:eastAsia="№Е" w:hint="default"/>
                <w:color w:val="000000"/>
                <w:sz w:val="24"/>
                <w:szCs w:val="24"/>
              </w:rPr>
              <w:t>Ответственные</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sz w:val="24"/>
                <w:szCs w:val="24"/>
              </w:rPr>
            </w:pPr>
            <w:r w:rsidRPr="006B5E4D">
              <w:rPr>
                <w:bCs/>
                <w:sz w:val="24"/>
                <w:szCs w:val="24"/>
              </w:rPr>
              <w:t xml:space="preserve">Планирование работы Совет Дела. Выбор актива Совет Дела </w:t>
            </w:r>
            <w:r w:rsidRPr="006B5E4D">
              <w:rPr>
                <w:sz w:val="24"/>
                <w:szCs w:val="24"/>
              </w:rPr>
              <w:t>«Город Детства»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 неделя сентября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bCs/>
                <w:sz w:val="24"/>
                <w:szCs w:val="24"/>
              </w:rPr>
            </w:pPr>
            <w:r w:rsidRPr="006B5E4D">
              <w:rPr>
                <w:bCs/>
                <w:sz w:val="24"/>
                <w:szCs w:val="24"/>
              </w:rPr>
              <w:t>Банк идей</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 неделя сентября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bCs/>
                <w:sz w:val="24"/>
                <w:szCs w:val="24"/>
              </w:rPr>
            </w:pPr>
            <w:r w:rsidRPr="006B5E4D">
              <w:rPr>
                <w:bCs/>
                <w:sz w:val="24"/>
                <w:szCs w:val="24"/>
              </w:rPr>
              <w:t>Заседание Совета Дела, актива класса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 классные руководители</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sz w:val="24"/>
                <w:szCs w:val="24"/>
              </w:rPr>
            </w:pPr>
            <w:r w:rsidRPr="006B5E4D">
              <w:rPr>
                <w:sz w:val="24"/>
                <w:szCs w:val="24"/>
              </w:rPr>
              <w:t xml:space="preserve">Акция «Помоги первокласснику безопасно перейти дорогу»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6</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2 неделя сентября</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sz w:val="24"/>
                <w:szCs w:val="24"/>
              </w:rPr>
            </w:pPr>
            <w:r w:rsidRPr="006B5E4D">
              <w:rPr>
                <w:sz w:val="24"/>
                <w:szCs w:val="24"/>
              </w:rPr>
              <w:t>Акция «Стань заметнее на дороге»,</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6</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4 неделя сентября</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sz w:val="24"/>
                <w:szCs w:val="24"/>
              </w:rPr>
            </w:pPr>
            <w:r w:rsidRPr="006B5E4D">
              <w:rPr>
                <w:sz w:val="24"/>
                <w:szCs w:val="24"/>
              </w:rPr>
              <w:t>Урок безопасности  «Мой маршрут от дома до школы»</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2 неделя сентября</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День самоуправления «День Учителя»</w:t>
            </w:r>
          </w:p>
          <w:p w:rsidR="006B5E4D" w:rsidRPr="006B5E4D" w:rsidRDefault="006B5E4D" w:rsidP="00F13836">
            <w:pPr>
              <w:pStyle w:val="ParaAttribute5"/>
              <w:wordWrap/>
              <w:ind w:right="-85"/>
              <w:rPr>
                <w:bCs/>
                <w:sz w:val="24"/>
                <w:szCs w:val="24"/>
              </w:rPr>
            </w:pPr>
            <w:r w:rsidRPr="006B5E4D">
              <w:rPr>
                <w:bCs/>
                <w:sz w:val="24"/>
                <w:szCs w:val="24"/>
              </w:rPr>
              <w:t>Работа фабрики сюрпризов «Спасибо вам, учителя»</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 неделя октября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af3"/>
              <w:ind w:left="0"/>
              <w:rPr>
                <w:rFonts w:ascii="Times New Roman" w:hAnsi="Times New Roman"/>
                <w:sz w:val="24"/>
                <w:szCs w:val="24"/>
              </w:rPr>
            </w:pPr>
            <w:r w:rsidRPr="006B5E4D">
              <w:rPr>
                <w:rFonts w:ascii="Times New Roman" w:hAnsi="Times New Roman"/>
                <w:sz w:val="24"/>
                <w:szCs w:val="24"/>
              </w:rPr>
              <w:t>«Осенняя неделя добра»</w:t>
            </w:r>
          </w:p>
          <w:p w:rsidR="006B5E4D" w:rsidRPr="006B5E4D" w:rsidRDefault="006B5E4D" w:rsidP="00F13836">
            <w:pPr>
              <w:pStyle w:val="ParaAttribute5"/>
              <w:wordWrap/>
              <w:ind w:right="-85"/>
              <w:rPr>
                <w:sz w:val="24"/>
                <w:szCs w:val="24"/>
              </w:rPr>
            </w:pPr>
            <w:r w:rsidRPr="006B5E4D">
              <w:rPr>
                <w:sz w:val="24"/>
                <w:szCs w:val="24"/>
              </w:rPr>
              <w:t>«Добрыми делами славится народ»</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октябрь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r w:rsidRPr="006B5E4D">
              <w:t xml:space="preserve">Операция «Бумаге – вторая жизнь» сбор </w:t>
            </w:r>
            <w:r w:rsidRPr="006B5E4D">
              <w:lastRenderedPageBreak/>
              <w:t xml:space="preserve">макулатуры.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lastRenderedPageBreak/>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Классные  руководители</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r w:rsidRPr="006B5E4D">
              <w:lastRenderedPageBreak/>
              <w:t>Акция «Батарейка»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сентябрь-ноябрь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Классные  руководители</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 xml:space="preserve">День Согласия и Примирения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4 неделя октября</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День правовой помощи детям</w:t>
            </w:r>
          </w:p>
          <w:p w:rsidR="006B5E4D" w:rsidRPr="006B5E4D" w:rsidRDefault="006B5E4D" w:rsidP="00F13836">
            <w:pPr>
              <w:rPr>
                <w:bCs/>
              </w:rPr>
            </w:pPr>
            <w:r w:rsidRPr="006B5E4D">
              <w:rPr>
                <w:bCs/>
              </w:rPr>
              <w:t>Конвенция о правах ребенка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20 ноября</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 xml:space="preserve">День инвалидов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bCs/>
                <w:sz w:val="24"/>
                <w:szCs w:val="24"/>
              </w:rPr>
              <w:t>3 декабря</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 xml:space="preserve">День Героев Отечества </w:t>
            </w:r>
          </w:p>
          <w:p w:rsidR="006B5E4D" w:rsidRPr="006B5E4D" w:rsidRDefault="006B5E4D" w:rsidP="00F13836">
            <w:pPr>
              <w:rPr>
                <w:bCs/>
              </w:rPr>
            </w:pP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bCs/>
                <w:sz w:val="24"/>
                <w:szCs w:val="24"/>
              </w:rPr>
              <w:t>9 декабря</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 xml:space="preserve">Акция «Как живешь ветеран», оказание помощи ветеранам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r w:rsidRPr="006B5E4D">
              <w:t>Организация подвижных игр на переменах</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r w:rsidRPr="006B5E4D">
              <w:t>Мастерская Деда Мороза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декабрь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bCs/>
                <w:sz w:val="24"/>
                <w:szCs w:val="24"/>
              </w:rPr>
            </w:pPr>
            <w:r w:rsidRPr="006B5E4D">
              <w:rPr>
                <w:bCs/>
                <w:sz w:val="24"/>
                <w:szCs w:val="24"/>
              </w:rPr>
              <w:t>Трудовой десант на территории школы</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 классные руководители</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t>Выступление агидбригады в МДОУ «Чистопольско – Высельский детский сад»</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ind w:left="33" w:right="-108"/>
              <w:jc w:val="center"/>
            </w:pPr>
            <w:r w:rsidRPr="006B5E4D">
              <w:t>ноябрь, март</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pStyle w:val="ParaAttribute8"/>
              <w:ind w:right="-85" w:firstLine="33"/>
              <w:jc w:val="center"/>
              <w:rPr>
                <w:rStyle w:val="CharAttribute6"/>
                <w:rFonts w:hAnsi="Times New Roman"/>
                <w:sz w:val="24"/>
                <w:szCs w:val="24"/>
              </w:rPr>
            </w:pPr>
            <w:r w:rsidRPr="006B5E4D">
              <w:rPr>
                <w:rFonts w:eastAsia="Times New Roman"/>
                <w:sz w:val="24"/>
                <w:szCs w:val="24"/>
              </w:rPr>
              <w:t>Педагог  – 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t>Участие в муниципальном этапе республиканского конкурса «Безопасное колесо»</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5-6</w:t>
            </w:r>
          </w:p>
        </w:tc>
        <w:tc>
          <w:tcPr>
            <w:tcW w:w="1701"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ind w:left="33" w:right="-108"/>
              <w:jc w:val="center"/>
            </w:pPr>
            <w:r w:rsidRPr="006B5E4D">
              <w:t>март</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pStyle w:val="ParaAttribute8"/>
              <w:ind w:right="-85" w:firstLine="33"/>
              <w:jc w:val="center"/>
              <w:rPr>
                <w:rStyle w:val="CharAttribute6"/>
                <w:rFonts w:hAnsi="Times New Roman"/>
                <w:sz w:val="24"/>
                <w:szCs w:val="24"/>
              </w:rPr>
            </w:pPr>
            <w:r w:rsidRPr="006B5E4D">
              <w:rPr>
                <w:rFonts w:eastAsia="Times New Roman"/>
                <w:sz w:val="24"/>
                <w:szCs w:val="24"/>
              </w:rPr>
              <w:t>Педагог  – 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Организация подвижных игр на переменах</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pStyle w:val="ParaAttribute2"/>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pStyle w:val="ParaAttribute8"/>
              <w:ind w:right="-85" w:firstLine="0"/>
              <w:jc w:val="center"/>
              <w:rPr>
                <w:sz w:val="24"/>
                <w:szCs w:val="24"/>
              </w:rPr>
            </w:pPr>
            <w:r w:rsidRPr="006B5E4D">
              <w:rPr>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pStyle w:val="ParaAttribute8"/>
              <w:ind w:right="-85" w:firstLine="33"/>
              <w:jc w:val="center"/>
              <w:rPr>
                <w:rStyle w:val="CharAttribute6"/>
                <w:rFonts w:hAnsi="Times New Roman"/>
                <w:sz w:val="24"/>
                <w:szCs w:val="24"/>
              </w:rPr>
            </w:pPr>
            <w:r w:rsidRPr="006B5E4D">
              <w:rPr>
                <w:rFonts w:eastAsia="Times New Roman"/>
                <w:sz w:val="24"/>
                <w:szCs w:val="24"/>
              </w:rPr>
              <w:t>Педагог  – 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bCs/>
                <w:sz w:val="24"/>
                <w:szCs w:val="24"/>
              </w:rPr>
            </w:pPr>
            <w:r w:rsidRPr="006B5E4D">
              <w:rPr>
                <w:bCs/>
                <w:sz w:val="24"/>
                <w:szCs w:val="24"/>
              </w:rPr>
              <w:t>Рейд по проверке школьной формы</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af3"/>
              <w:ind w:left="0"/>
              <w:rPr>
                <w:rFonts w:ascii="Times New Roman" w:hAnsi="Times New Roman"/>
                <w:sz w:val="24"/>
                <w:szCs w:val="24"/>
              </w:rPr>
            </w:pPr>
            <w:r w:rsidRPr="006B5E4D">
              <w:rPr>
                <w:rFonts w:ascii="Times New Roman" w:hAnsi="Times New Roman"/>
                <w:sz w:val="24"/>
                <w:szCs w:val="24"/>
              </w:rPr>
              <w:t>«Весенняя неделя добра»</w:t>
            </w:r>
          </w:p>
          <w:p w:rsidR="006B5E4D" w:rsidRPr="006B5E4D" w:rsidRDefault="006B5E4D" w:rsidP="00F13836">
            <w:pPr>
              <w:pStyle w:val="ParaAttribute5"/>
              <w:wordWrap/>
              <w:ind w:right="-85"/>
              <w:rPr>
                <w:sz w:val="24"/>
                <w:szCs w:val="24"/>
              </w:rPr>
            </w:pPr>
            <w:r w:rsidRPr="006B5E4D">
              <w:rPr>
                <w:sz w:val="24"/>
                <w:szCs w:val="24"/>
              </w:rPr>
              <w:t>«Добрыми делами славится народ»</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апрель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r w:rsidRPr="006B5E4D">
              <w:t xml:space="preserve">День школьного самоуправления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19 мая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Республиканский конкурс «Замечательный вожатый»</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sz w:val="24"/>
                <w:szCs w:val="24"/>
              </w:rPr>
            </w:pPr>
            <w:r w:rsidRPr="006B5E4D">
              <w:rPr>
                <w:sz w:val="24"/>
                <w:szCs w:val="24"/>
              </w:rPr>
              <w:t>апрель</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Всемирный день космонавтики «Поехали!» Гагаринский урок «Космос – это мы»</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2 неделя апреля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Итоговое заседание совета самоуправления</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sz w:val="24"/>
                <w:szCs w:val="24"/>
              </w:rPr>
            </w:pPr>
            <w:r w:rsidRPr="006B5E4D">
              <w:rPr>
                <w:sz w:val="24"/>
                <w:szCs w:val="24"/>
              </w:rPr>
              <w:t>май</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r w:rsidRPr="006B5E4D">
              <w:t xml:space="preserve">Работа  Всероссийского детско-юношеского </w:t>
            </w:r>
          </w:p>
          <w:p w:rsidR="006B5E4D" w:rsidRPr="006B5E4D" w:rsidRDefault="006B5E4D" w:rsidP="00F13836">
            <w:r w:rsidRPr="006B5E4D">
              <w:t>военно-патриотического общественного движения «Юнармия» (по плану)</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8</w:t>
            </w:r>
          </w:p>
        </w:tc>
        <w:tc>
          <w:tcPr>
            <w:tcW w:w="1701"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в течение года</w:t>
            </w:r>
          </w:p>
        </w:tc>
        <w:tc>
          <w:tcPr>
            <w:tcW w:w="2693"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pStyle w:val="ParaAttribute8"/>
              <w:ind w:right="-85" w:firstLine="33"/>
              <w:jc w:val="center"/>
              <w:rPr>
                <w:rStyle w:val="CharAttribute6"/>
                <w:rFonts w:hAnsi="Times New Roman"/>
                <w:sz w:val="24"/>
                <w:szCs w:val="24"/>
              </w:rPr>
            </w:pPr>
            <w:r w:rsidRPr="006B5E4D">
              <w:rPr>
                <w:sz w:val="24"/>
                <w:szCs w:val="24"/>
              </w:rPr>
              <w:t>Куратор отряда</w:t>
            </w:r>
          </w:p>
        </w:tc>
      </w:tr>
      <w:tr w:rsidR="006B5E4D" w:rsidRPr="006B5E4D" w:rsidTr="00040DDD">
        <w:tc>
          <w:tcPr>
            <w:tcW w:w="10207"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i/>
                <w:sz w:val="24"/>
                <w:szCs w:val="24"/>
              </w:rPr>
            </w:pPr>
            <w:r w:rsidRPr="006B5E4D">
              <w:rPr>
                <w:rStyle w:val="CharAttribute5"/>
                <w:rFonts w:ascii="Times New Roman" w:eastAsia="№Е" w:hint="default"/>
                <w:b/>
                <w:sz w:val="24"/>
                <w:szCs w:val="24"/>
              </w:rPr>
              <w:t>Профориентация</w:t>
            </w:r>
            <w:r w:rsidRPr="006B5E4D">
              <w:rPr>
                <w:b/>
                <w:i/>
                <w:sz w:val="24"/>
                <w:szCs w:val="24"/>
              </w:rPr>
              <w:t xml:space="preserve"> </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jc w:val="both"/>
              <w:rPr>
                <w:sz w:val="24"/>
                <w:szCs w:val="24"/>
              </w:rPr>
            </w:pP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Дела, события, мероприятия</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rPr>
                <w:sz w:val="24"/>
                <w:szCs w:val="24"/>
              </w:rPr>
            </w:pP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Классы </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 xml:space="preserve">Ориентировочное  время </w:t>
            </w: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проведения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p>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Ответственные</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rPr>
                <w:bCs/>
              </w:rPr>
              <w:t>Информационный час «Экскурс в мир профессий»</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5-7</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ноябрь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Дни открытых дверей (посещение учащимися учебных заведений города)</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8-9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sz w:val="24"/>
                <w:szCs w:val="24"/>
              </w:rPr>
              <w:t>Классные руководители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t>Встреча с куратором профагитации  СУЗов, ВУЗов</w:t>
            </w:r>
          </w:p>
        </w:tc>
        <w:tc>
          <w:tcPr>
            <w:tcW w:w="1231"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8-9</w:t>
            </w:r>
          </w:p>
        </w:tc>
        <w:tc>
          <w:tcPr>
            <w:tcW w:w="1701"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lastRenderedPageBreak/>
              <w:t>Анкетирование учащихся 8-11 классов специалистами Центра занятости г. Чистополь</w:t>
            </w:r>
          </w:p>
        </w:tc>
        <w:tc>
          <w:tcPr>
            <w:tcW w:w="1231"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8-9</w:t>
            </w:r>
          </w:p>
        </w:tc>
        <w:tc>
          <w:tcPr>
            <w:tcW w:w="1701"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сентябрь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6"/>
                <w:rFonts w:hAnsi="Times New Roman"/>
                <w:sz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t>Вечер встречи со студентами СУЗов, ВУЗов</w:t>
            </w:r>
          </w:p>
        </w:tc>
        <w:tc>
          <w:tcPr>
            <w:tcW w:w="1231"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9</w:t>
            </w:r>
          </w:p>
        </w:tc>
        <w:tc>
          <w:tcPr>
            <w:tcW w:w="1701"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февраль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6"/>
                <w:rFonts w:hAnsi="Times New Roman"/>
                <w:sz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t>Проведение «Недели профессии»</w:t>
            </w:r>
          </w:p>
          <w:p w:rsidR="006B5E4D" w:rsidRPr="006B5E4D" w:rsidRDefault="006B5E4D" w:rsidP="00F13836">
            <w:pPr>
              <w:rPr>
                <w:bCs/>
              </w:rPr>
            </w:pP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10207"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color w:val="000000"/>
                <w:sz w:val="24"/>
                <w:szCs w:val="24"/>
              </w:rPr>
              <w:t>Работа с родителями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jc w:val="both"/>
              <w:rPr>
                <w:color w:val="000000"/>
                <w:sz w:val="24"/>
                <w:szCs w:val="24"/>
              </w:rPr>
            </w:pPr>
          </w:p>
          <w:p w:rsidR="006B5E4D" w:rsidRPr="006B5E4D" w:rsidRDefault="006B5E4D" w:rsidP="00F13836">
            <w:pPr>
              <w:pStyle w:val="ParaAttribute3"/>
              <w:wordWrap/>
              <w:ind w:right="-85"/>
              <w:rPr>
                <w:color w:val="000000"/>
                <w:sz w:val="24"/>
                <w:szCs w:val="24"/>
              </w:rPr>
            </w:pPr>
            <w:r w:rsidRPr="006B5E4D">
              <w:rPr>
                <w:rStyle w:val="CharAttribute5"/>
                <w:rFonts w:ascii="Times New Roman" w:eastAsia="№Е" w:hint="default"/>
                <w:sz w:val="24"/>
                <w:szCs w:val="24"/>
              </w:rPr>
              <w:t>Дела, события, мероприятия</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rPr>
                <w:color w:val="000000"/>
                <w:sz w:val="24"/>
                <w:szCs w:val="24"/>
              </w:rPr>
            </w:pPr>
          </w:p>
          <w:p w:rsidR="006B5E4D" w:rsidRPr="006B5E4D" w:rsidRDefault="006B5E4D" w:rsidP="00F13836">
            <w:pPr>
              <w:pStyle w:val="ParaAttribute3"/>
              <w:wordWrap/>
              <w:ind w:right="-85"/>
              <w:rPr>
                <w:color w:val="000000"/>
                <w:sz w:val="24"/>
                <w:szCs w:val="24"/>
              </w:rPr>
            </w:pPr>
            <w:r w:rsidRPr="006B5E4D">
              <w:rPr>
                <w:rStyle w:val="CharAttribute5"/>
                <w:rFonts w:ascii="Times New Roman" w:eastAsia="№Е" w:hint="default"/>
                <w:color w:val="000000"/>
                <w:sz w:val="24"/>
                <w:szCs w:val="24"/>
              </w:rPr>
              <w:t xml:space="preserve">Классы </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rStyle w:val="CharAttribute5"/>
                <w:rFonts w:ascii="Times New Roman" w:eastAsia="№Е" w:hint="default"/>
                <w:color w:val="000000"/>
                <w:sz w:val="24"/>
                <w:szCs w:val="24"/>
              </w:rPr>
              <w:t>Ориентировочное</w:t>
            </w:r>
          </w:p>
          <w:p w:rsidR="006B5E4D" w:rsidRPr="006B5E4D" w:rsidRDefault="006B5E4D" w:rsidP="00F13836">
            <w:pPr>
              <w:pStyle w:val="ParaAttribute3"/>
              <w:wordWrap/>
              <w:ind w:right="-85"/>
              <w:rPr>
                <w:rStyle w:val="CharAttribute5"/>
                <w:rFonts w:ascii="Times New Roman" w:eastAsia="№Е" w:hint="default"/>
                <w:color w:val="000000"/>
                <w:sz w:val="24"/>
                <w:szCs w:val="24"/>
              </w:rPr>
            </w:pPr>
            <w:r w:rsidRPr="006B5E4D">
              <w:rPr>
                <w:rStyle w:val="CharAttribute5"/>
                <w:rFonts w:ascii="Times New Roman" w:eastAsia="№Е" w:hint="default"/>
                <w:color w:val="000000"/>
                <w:sz w:val="24"/>
                <w:szCs w:val="24"/>
              </w:rPr>
              <w:t xml:space="preserve">время </w:t>
            </w:r>
          </w:p>
          <w:p w:rsidR="006B5E4D" w:rsidRPr="006B5E4D" w:rsidRDefault="006B5E4D" w:rsidP="00F13836">
            <w:pPr>
              <w:pStyle w:val="ParaAttribute3"/>
              <w:wordWrap/>
              <w:ind w:right="-85"/>
              <w:rPr>
                <w:color w:val="000000"/>
                <w:sz w:val="24"/>
                <w:szCs w:val="24"/>
              </w:rPr>
            </w:pPr>
            <w:r w:rsidRPr="006B5E4D">
              <w:rPr>
                <w:rStyle w:val="CharAttribute5"/>
                <w:rFonts w:ascii="Times New Roman" w:eastAsia="№Е" w:hint="default"/>
                <w:color w:val="000000"/>
                <w:sz w:val="24"/>
                <w:szCs w:val="24"/>
              </w:rPr>
              <w:t>проведения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color w:val="000000"/>
                <w:sz w:val="24"/>
                <w:szCs w:val="24"/>
              </w:rPr>
            </w:pPr>
          </w:p>
          <w:p w:rsidR="006B5E4D" w:rsidRPr="006B5E4D" w:rsidRDefault="006B5E4D" w:rsidP="00F13836">
            <w:pPr>
              <w:pStyle w:val="ParaAttribute3"/>
              <w:wordWrap/>
              <w:ind w:right="-85"/>
              <w:rPr>
                <w:rStyle w:val="CharAttribute5"/>
                <w:rFonts w:ascii="Times New Roman" w:eastAsia="№Е" w:hint="default"/>
                <w:color w:val="000000"/>
                <w:sz w:val="24"/>
                <w:szCs w:val="24"/>
              </w:rPr>
            </w:pPr>
            <w:r w:rsidRPr="006B5E4D">
              <w:rPr>
                <w:rStyle w:val="CharAttribute5"/>
                <w:rFonts w:ascii="Times New Roman" w:eastAsia="№Е" w:hint="default"/>
                <w:color w:val="000000"/>
                <w:sz w:val="24"/>
                <w:szCs w:val="24"/>
              </w:rPr>
              <w:t>Ответственные</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 xml:space="preserve">Посещение  на дому с целью знакомства с жилищно-бытовыми условиями учащихся. </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сентябрь, январь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color w:val="000000"/>
                <w:sz w:val="24"/>
                <w:szCs w:val="24"/>
              </w:rPr>
            </w:pPr>
            <w:r w:rsidRPr="006B5E4D">
              <w:rPr>
                <w:rStyle w:val="CharAttribute6"/>
                <w:rFonts w:hAnsi="Times New Roman"/>
                <w:sz w:val="24"/>
                <w:szCs w:val="24"/>
              </w:rPr>
              <w:t>Классные руководители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Составление социального паспорта школы (классов).</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сентябрь, январь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p w:rsidR="006B5E4D" w:rsidRPr="006B5E4D" w:rsidRDefault="006B5E4D" w:rsidP="00F13836">
            <w:pPr>
              <w:pStyle w:val="ParaAttribute3"/>
              <w:wordWrap/>
              <w:ind w:right="-85"/>
              <w:rPr>
                <w:rStyle w:val="CharAttribute6"/>
                <w:rFonts w:hAnsi="Times New Roman"/>
                <w:color w:val="000000"/>
                <w:sz w:val="24"/>
                <w:szCs w:val="24"/>
              </w:rPr>
            </w:pPr>
            <w:r w:rsidRPr="006B5E4D">
              <w:rPr>
                <w:rStyle w:val="CharAttribute6"/>
                <w:rFonts w:hAnsi="Times New Roman"/>
                <w:sz w:val="24"/>
                <w:szCs w:val="24"/>
              </w:rPr>
              <w:t>классные руководители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Общешкольное родительское собрание</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 раз в четверть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color w:val="000000"/>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Классное родительское собрание</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1 раз в четверть, по необходимости</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color w:val="000000"/>
                <w:sz w:val="24"/>
                <w:szCs w:val="24"/>
              </w:rPr>
            </w:pPr>
            <w:r w:rsidRPr="006B5E4D">
              <w:rPr>
                <w:rStyle w:val="CharAttribute6"/>
                <w:rFonts w:hAnsi="Times New Roman"/>
                <w:sz w:val="24"/>
                <w:szCs w:val="24"/>
              </w:rPr>
              <w:t>Классные руководители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Неделя образования взрослых</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color w:val="000000"/>
                <w:sz w:val="24"/>
                <w:szCs w:val="24"/>
              </w:rPr>
            </w:pPr>
            <w:r w:rsidRPr="006B5E4D">
              <w:rPr>
                <w:color w:val="000000"/>
                <w:sz w:val="24"/>
                <w:szCs w:val="24"/>
              </w:rPr>
              <w:t>январь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color w:val="000000"/>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bCs/>
                <w:sz w:val="24"/>
                <w:szCs w:val="24"/>
              </w:rPr>
            </w:pPr>
            <w:r w:rsidRPr="006B5E4D">
              <w:rPr>
                <w:bCs/>
                <w:sz w:val="24"/>
                <w:szCs w:val="24"/>
              </w:rPr>
              <w:t>Участие родителей во внеклассных мероприятиях на военно-патриотическую тематику</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color w:val="000000"/>
                <w:sz w:val="24"/>
                <w:szCs w:val="24"/>
              </w:rPr>
            </w:pPr>
            <w:r w:rsidRPr="006B5E4D">
              <w:rPr>
                <w:color w:val="000000"/>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rStyle w:val="CharAttribute6"/>
                <w:rFonts w:hAnsi="Times New Roman"/>
                <w:color w:val="000000"/>
                <w:sz w:val="24"/>
                <w:szCs w:val="24"/>
              </w:rPr>
            </w:pPr>
            <w:r w:rsidRPr="006B5E4D">
              <w:rPr>
                <w:rStyle w:val="CharAttribute6"/>
                <w:rFonts w:hAnsi="Times New Roman"/>
                <w:color w:val="000000"/>
                <w:sz w:val="24"/>
                <w:szCs w:val="24"/>
              </w:rPr>
              <w:t>Педагог-организатор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bCs/>
                <w:sz w:val="24"/>
                <w:szCs w:val="24"/>
              </w:rPr>
            </w:pPr>
            <w:r w:rsidRPr="006B5E4D">
              <w:rPr>
                <w:sz w:val="24"/>
                <w:szCs w:val="24"/>
              </w:rPr>
              <w:t>Рейды в семьи, оказав</w:t>
            </w:r>
            <w:r w:rsidRPr="006B5E4D">
              <w:rPr>
                <w:sz w:val="24"/>
                <w:szCs w:val="24"/>
              </w:rPr>
              <w:softHyphen/>
              <w:t>шиеся в социально опас</w:t>
            </w:r>
            <w:r w:rsidRPr="006B5E4D">
              <w:rPr>
                <w:sz w:val="24"/>
                <w:szCs w:val="24"/>
              </w:rPr>
              <w:softHyphen/>
              <w:t>ном положении, посеще</w:t>
            </w:r>
            <w:r w:rsidRPr="006B5E4D">
              <w:rPr>
                <w:sz w:val="24"/>
                <w:szCs w:val="24"/>
              </w:rPr>
              <w:softHyphen/>
              <w:t>ние подростков с девиантным поведением на дому.</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tabs>
                <w:tab w:val="left" w:pos="413"/>
                <w:tab w:val="center" w:pos="943"/>
              </w:tabs>
              <w:ind w:right="-85" w:firstLine="0"/>
              <w:jc w:val="center"/>
              <w:rPr>
                <w:color w:val="000000"/>
                <w:sz w:val="24"/>
                <w:szCs w:val="24"/>
              </w:rPr>
            </w:pPr>
            <w:r w:rsidRPr="006B5E4D">
              <w:rPr>
                <w:color w:val="000000"/>
                <w:sz w:val="24"/>
                <w:szCs w:val="24"/>
              </w:rPr>
              <w:t>постоянно</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p w:rsidR="006B5E4D" w:rsidRPr="006B5E4D" w:rsidRDefault="006B5E4D" w:rsidP="00F13836">
            <w:pPr>
              <w:pStyle w:val="ParaAttribute8"/>
              <w:ind w:right="-85" w:firstLine="0"/>
              <w:jc w:val="center"/>
              <w:rPr>
                <w:rStyle w:val="CharAttribute6"/>
                <w:rFonts w:hAnsi="Times New Roman"/>
                <w:color w:val="000000"/>
                <w:sz w:val="24"/>
                <w:szCs w:val="24"/>
              </w:rPr>
            </w:pPr>
            <w:r w:rsidRPr="006B5E4D">
              <w:rPr>
                <w:rStyle w:val="CharAttribute6"/>
                <w:rFonts w:hAnsi="Times New Roman"/>
                <w:sz w:val="24"/>
                <w:szCs w:val="24"/>
              </w:rPr>
              <w:t>классные руководители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sz w:val="24"/>
                <w:szCs w:val="24"/>
              </w:rPr>
            </w:pPr>
            <w:r w:rsidRPr="006B5E4D">
              <w:rPr>
                <w:sz w:val="24"/>
                <w:szCs w:val="24"/>
              </w:rPr>
              <w:t xml:space="preserve">День открытых дверей для родителей </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color w:val="000000"/>
                <w:sz w:val="24"/>
                <w:szCs w:val="24"/>
              </w:rPr>
            </w:pPr>
            <w:r w:rsidRPr="006B5E4D">
              <w:rPr>
                <w:color w:val="000000"/>
                <w:sz w:val="24"/>
                <w:szCs w:val="24"/>
              </w:rPr>
              <w:t>3 неделя мая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rStyle w:val="CharAttribute6"/>
                <w:rFonts w:hAnsi="Times New Roman"/>
                <w:color w:val="000000"/>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bCs/>
                <w:sz w:val="24"/>
                <w:szCs w:val="24"/>
              </w:rPr>
            </w:pPr>
            <w:r w:rsidRPr="006B5E4D">
              <w:rPr>
                <w:bCs/>
                <w:sz w:val="24"/>
                <w:szCs w:val="24"/>
              </w:rPr>
              <w:t>Итоговое общешкольное родительское собрание «Вот и стали мы на год взрослей»</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5-9</w:t>
            </w:r>
          </w:p>
        </w:tc>
        <w:tc>
          <w:tcPr>
            <w:tcW w:w="170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color w:val="000000"/>
                <w:sz w:val="24"/>
                <w:szCs w:val="24"/>
              </w:rPr>
            </w:pPr>
            <w:r w:rsidRPr="006B5E4D">
              <w:rPr>
                <w:color w:val="000000"/>
                <w:sz w:val="24"/>
                <w:szCs w:val="24"/>
              </w:rPr>
              <w:t>15 мая</w:t>
            </w:r>
          </w:p>
        </w:tc>
        <w:tc>
          <w:tcPr>
            <w:tcW w:w="2693"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rStyle w:val="CharAttribute6"/>
                <w:rFonts w:hAnsi="Times New Roman"/>
                <w:color w:val="000000"/>
                <w:sz w:val="24"/>
                <w:szCs w:val="24"/>
              </w:rPr>
            </w:pPr>
            <w:r w:rsidRPr="006B5E4D">
              <w:rPr>
                <w:rStyle w:val="CharAttribute6"/>
                <w:rFonts w:hAnsi="Times New Roman"/>
                <w:color w:val="000000"/>
                <w:sz w:val="24"/>
                <w:szCs w:val="24"/>
              </w:rPr>
              <w:t>Заместитель директора по ВР</w:t>
            </w:r>
          </w:p>
        </w:tc>
      </w:tr>
      <w:tr w:rsidR="006B5E4D" w:rsidRPr="006B5E4D" w:rsidTr="00040DDD">
        <w:tc>
          <w:tcPr>
            <w:tcW w:w="10207"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b/>
                <w:sz w:val="24"/>
                <w:szCs w:val="24"/>
              </w:rPr>
            </w:pPr>
            <w:r w:rsidRPr="006B5E4D">
              <w:rPr>
                <w:rStyle w:val="CharAttribute5"/>
                <w:rFonts w:ascii="Times New Roman" w:eastAsia="№Е" w:hint="default"/>
                <w:b/>
                <w:color w:val="000000"/>
                <w:sz w:val="24"/>
                <w:szCs w:val="24"/>
              </w:rPr>
              <w:t>Классное руководство и наставничество</w:t>
            </w:r>
            <w:r w:rsidRPr="006B5E4D">
              <w:rPr>
                <w:rStyle w:val="CharAttribute5"/>
                <w:rFonts w:ascii="Times New Roman" w:eastAsia="№Е" w:hint="default"/>
                <w:b/>
                <w:sz w:val="24"/>
                <w:szCs w:val="24"/>
              </w:rPr>
              <w:t xml:space="preserve"> </w:t>
            </w:r>
          </w:p>
          <w:p w:rsidR="006B5E4D" w:rsidRPr="006B5E4D" w:rsidRDefault="006B5E4D" w:rsidP="00F13836">
            <w:pPr>
              <w:pStyle w:val="ParaAttribute3"/>
              <w:wordWrap/>
              <w:ind w:right="-85"/>
              <w:rPr>
                <w:rStyle w:val="CharAttribute5"/>
                <w:rFonts w:ascii="Times New Roman" w:eastAsia="№Е" w:hint="default"/>
                <w:color w:val="000000"/>
                <w:sz w:val="24"/>
                <w:szCs w:val="24"/>
              </w:rPr>
            </w:pPr>
            <w:r w:rsidRPr="006B5E4D">
              <w:rPr>
                <w:rStyle w:val="CharAttribute5"/>
                <w:rFonts w:ascii="Times New Roman" w:eastAsia="№Е" w:hint="default"/>
                <w:sz w:val="24"/>
                <w:szCs w:val="24"/>
              </w:rPr>
              <w:t xml:space="preserve"> (согласно индивидуальным по </w:t>
            </w:r>
            <w:r w:rsidRPr="006B5E4D">
              <w:rPr>
                <w:rStyle w:val="CharAttribute5"/>
                <w:rFonts w:ascii="Times New Roman" w:eastAsia="№Е" w:hint="default"/>
                <w:color w:val="000000"/>
                <w:sz w:val="24"/>
                <w:szCs w:val="24"/>
              </w:rPr>
              <w:t>планам работы</w:t>
            </w: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color w:val="000000"/>
                <w:sz w:val="24"/>
                <w:szCs w:val="24"/>
              </w:rPr>
              <w:t>классных руководителей и наставников</w:t>
            </w:r>
            <w:r w:rsidRPr="006B5E4D">
              <w:rPr>
                <w:rStyle w:val="CharAttribute5"/>
                <w:rFonts w:ascii="Times New Roman" w:eastAsia="№Е" w:hint="default"/>
                <w:sz w:val="24"/>
                <w:szCs w:val="24"/>
              </w:rPr>
              <w:t>)</w:t>
            </w:r>
          </w:p>
        </w:tc>
      </w:tr>
      <w:tr w:rsidR="006B5E4D" w:rsidRPr="006B5E4D" w:rsidTr="00040DDD">
        <w:tc>
          <w:tcPr>
            <w:tcW w:w="10207"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b/>
                <w:color w:val="000000"/>
                <w:sz w:val="24"/>
                <w:szCs w:val="24"/>
              </w:rPr>
            </w:pPr>
            <w:r w:rsidRPr="006B5E4D">
              <w:rPr>
                <w:rStyle w:val="CharAttribute5"/>
                <w:rFonts w:ascii="Times New Roman" w:eastAsia="№Е" w:hint="default"/>
                <w:b/>
                <w:color w:val="000000"/>
                <w:sz w:val="24"/>
                <w:szCs w:val="24"/>
              </w:rPr>
              <w:t>Школьный урок</w:t>
            </w: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(согласно индивидуальным по </w:t>
            </w:r>
            <w:r w:rsidRPr="006B5E4D">
              <w:rPr>
                <w:rStyle w:val="CharAttribute5"/>
                <w:rFonts w:ascii="Times New Roman" w:eastAsia="№Е" w:hint="default"/>
                <w:color w:val="000000"/>
                <w:sz w:val="24"/>
                <w:szCs w:val="24"/>
              </w:rPr>
              <w:t>планам работы учителей-предметников</w:t>
            </w:r>
            <w:r w:rsidRPr="006B5E4D">
              <w:rPr>
                <w:rStyle w:val="CharAttribute5"/>
                <w:rFonts w:ascii="Times New Roman" w:eastAsia="№Е" w:hint="default"/>
                <w:sz w:val="24"/>
                <w:szCs w:val="24"/>
              </w:rPr>
              <w:t>)</w:t>
            </w:r>
          </w:p>
        </w:tc>
      </w:tr>
    </w:tbl>
    <w:p w:rsidR="006B5E4D" w:rsidRPr="006B5E4D" w:rsidRDefault="006B5E4D" w:rsidP="006B5E4D">
      <w:pPr>
        <w:tabs>
          <w:tab w:val="left" w:pos="-284"/>
          <w:tab w:val="left" w:pos="2680"/>
        </w:tabs>
        <w:adjustRightInd w:val="0"/>
        <w:ind w:firstLine="708"/>
        <w:rPr>
          <w:rStyle w:val="CharAttribute0"/>
          <w:rFonts w:eastAsia="Batang"/>
          <w:b/>
          <w:bCs/>
          <w:caps/>
          <w:sz w:val="24"/>
        </w:rPr>
      </w:pP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7"/>
        <w:gridCol w:w="45"/>
        <w:gridCol w:w="1231"/>
        <w:gridCol w:w="1842"/>
        <w:gridCol w:w="3119"/>
      </w:tblGrid>
      <w:tr w:rsidR="006B5E4D" w:rsidRPr="006B5E4D" w:rsidTr="00040DDD">
        <w:trPr>
          <w:trHeight w:val="581"/>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auto"/>
          </w:tcPr>
          <w:p w:rsidR="006B5E4D" w:rsidRPr="006B5E4D" w:rsidRDefault="006B5E4D" w:rsidP="00F13836">
            <w:pPr>
              <w:pStyle w:val="ParaAttribute2"/>
              <w:wordWrap/>
              <w:ind w:right="-85"/>
              <w:rPr>
                <w:rStyle w:val="CharAttribute2"/>
                <w:rFonts w:eastAsia="№Е" w:hAnsi="Times New Roman"/>
                <w:b/>
                <w:bCs/>
                <w:caps/>
                <w:color w:val="000000"/>
                <w:sz w:val="24"/>
                <w:szCs w:val="24"/>
              </w:rPr>
            </w:pPr>
            <w:r w:rsidRPr="006B5E4D">
              <w:rPr>
                <w:rStyle w:val="CharAttribute2"/>
                <w:rFonts w:eastAsia="№Е" w:hAnsi="Times New Roman"/>
                <w:caps/>
                <w:color w:val="000000"/>
                <w:sz w:val="24"/>
                <w:szCs w:val="24"/>
              </w:rPr>
              <w:t xml:space="preserve">План воспитательной работы школы </w:t>
            </w:r>
          </w:p>
          <w:p w:rsidR="006B5E4D" w:rsidRPr="006B5E4D" w:rsidRDefault="006B5E4D" w:rsidP="00F13836">
            <w:pPr>
              <w:pStyle w:val="ParaAttribute2"/>
              <w:wordWrap/>
              <w:ind w:right="-85"/>
              <w:rPr>
                <w:rStyle w:val="CharAttribute2"/>
                <w:rFonts w:eastAsia="№Е" w:hAnsi="Times New Roman"/>
                <w:b/>
                <w:bCs/>
                <w:caps/>
                <w:color w:val="000000"/>
                <w:sz w:val="24"/>
                <w:szCs w:val="24"/>
              </w:rPr>
            </w:pPr>
            <w:r w:rsidRPr="006B5E4D">
              <w:rPr>
                <w:rStyle w:val="CharAttribute2"/>
                <w:rFonts w:eastAsia="№Е" w:hAnsi="Times New Roman"/>
                <w:caps/>
                <w:color w:val="000000"/>
                <w:sz w:val="24"/>
                <w:szCs w:val="24"/>
              </w:rPr>
              <w:t>на 2021-2022 учебный год</w:t>
            </w:r>
          </w:p>
          <w:p w:rsidR="006B5E4D" w:rsidRPr="006B5E4D" w:rsidRDefault="006B5E4D" w:rsidP="00F13836">
            <w:pPr>
              <w:pStyle w:val="ParaAttribute2"/>
              <w:wordWrap/>
              <w:ind w:right="-85"/>
              <w:rPr>
                <w:b/>
                <w:bCs/>
                <w:caps/>
                <w:color w:val="000000"/>
                <w:sz w:val="24"/>
                <w:szCs w:val="24"/>
              </w:rPr>
            </w:pPr>
            <w:r w:rsidRPr="006B5E4D">
              <w:rPr>
                <w:rStyle w:val="CharAttribute484"/>
                <w:rFonts w:eastAsia="№Е"/>
                <w:iCs/>
                <w:sz w:val="24"/>
                <w:szCs w:val="24"/>
              </w:rPr>
              <w:t>(уровень среднего общего образования)</w:t>
            </w:r>
          </w:p>
        </w:tc>
      </w:tr>
      <w:tr w:rsidR="006B5E4D" w:rsidRPr="006B5E4D" w:rsidTr="00040DDD">
        <w:tc>
          <w:tcPr>
            <w:tcW w:w="10774"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sz w:val="24"/>
                <w:szCs w:val="24"/>
              </w:rPr>
              <w:t>Ключевые общешкольные дела</w:t>
            </w:r>
          </w:p>
        </w:tc>
      </w:tr>
      <w:tr w:rsidR="006B5E4D" w:rsidRPr="006B5E4D" w:rsidTr="00040DDD">
        <w:trPr>
          <w:trHeight w:val="308"/>
        </w:trPr>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Дела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Классы</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Ориентировочное время  проведения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Ответственные</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lastRenderedPageBreak/>
              <w:t>16 ноября Международный день толерантности</w:t>
            </w:r>
          </w:p>
          <w:p w:rsidR="006B5E4D" w:rsidRPr="006B5E4D" w:rsidRDefault="006B5E4D" w:rsidP="00F13836">
            <w:pPr>
              <w:rPr>
                <w:bCs/>
              </w:rPr>
            </w:pPr>
            <w:r w:rsidRPr="006B5E4D">
              <w:rPr>
                <w:bCs/>
              </w:rPr>
              <w:t>V Фестиваль дружбы народов</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10-11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16 ноября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Военно - спортивная игра «Зарница»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t>10-11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4 неделя февраля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Преподаватель-организатор ОБЖ</w:t>
            </w:r>
          </w:p>
        </w:tc>
      </w:tr>
      <w:tr w:rsidR="006B5E4D" w:rsidRPr="006B5E4D" w:rsidTr="00040DDD">
        <w:trPr>
          <w:trHeight w:val="235"/>
        </w:trPr>
        <w:tc>
          <w:tcPr>
            <w:tcW w:w="10774"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sz w:val="24"/>
                <w:szCs w:val="24"/>
              </w:rPr>
              <w:t>Курсы внеурочной деятельности</w:t>
            </w:r>
          </w:p>
        </w:tc>
      </w:tr>
      <w:tr w:rsidR="006B5E4D" w:rsidRPr="006B5E4D" w:rsidTr="00040DDD">
        <w:trPr>
          <w:trHeight w:val="206"/>
        </w:trPr>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Название курса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Классы </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Количество часов в неделю</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Ответственные</w:t>
            </w:r>
          </w:p>
        </w:tc>
      </w:tr>
      <w:tr w:rsidR="006B5E4D" w:rsidRPr="006B5E4D" w:rsidTr="00040DDD">
        <w:trPr>
          <w:trHeight w:val="206"/>
        </w:trPr>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jc w:val="left"/>
              <w:rPr>
                <w:sz w:val="24"/>
                <w:szCs w:val="24"/>
              </w:rPr>
            </w:pPr>
            <w:r w:rsidRPr="006B5E4D">
              <w:rPr>
                <w:sz w:val="24"/>
                <w:szCs w:val="24"/>
              </w:rPr>
              <w:t>«Занимательная роботехника»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sz w:val="24"/>
                <w:szCs w:val="24"/>
              </w:rPr>
              <w:t>10-11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sz w:val="24"/>
                <w:szCs w:val="24"/>
              </w:rPr>
              <w:t>в течение года</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Учитель информатики</w:t>
            </w:r>
          </w:p>
        </w:tc>
      </w:tr>
      <w:tr w:rsidR="006B5E4D" w:rsidRPr="006B5E4D" w:rsidTr="00040DDD">
        <w:tc>
          <w:tcPr>
            <w:tcW w:w="10774"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sz w:val="24"/>
                <w:szCs w:val="24"/>
              </w:rPr>
              <w:t>Самоуправление</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Классы </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Ориентировочное время проведения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Ответственные</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sz w:val="24"/>
                <w:szCs w:val="24"/>
              </w:rPr>
            </w:pPr>
            <w:r w:rsidRPr="006B5E4D">
              <w:rPr>
                <w:bCs/>
                <w:sz w:val="24"/>
                <w:szCs w:val="24"/>
              </w:rPr>
              <w:t>Планирование работы Совет Дела. Выбор актива Совет Дела</w:t>
            </w:r>
            <w:r w:rsidRPr="006B5E4D">
              <w:rPr>
                <w:sz w:val="24"/>
                <w:szCs w:val="24"/>
              </w:rPr>
              <w:t xml:space="preserve"> «Город Детства»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 неделя сентября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bCs/>
                <w:sz w:val="24"/>
                <w:szCs w:val="24"/>
              </w:rPr>
            </w:pPr>
            <w:r w:rsidRPr="006B5E4D">
              <w:rPr>
                <w:bCs/>
                <w:sz w:val="24"/>
                <w:szCs w:val="24"/>
              </w:rPr>
              <w:t>Банк идей</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 неделя сентября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bCs/>
                <w:sz w:val="24"/>
                <w:szCs w:val="24"/>
              </w:rPr>
            </w:pPr>
            <w:r w:rsidRPr="006B5E4D">
              <w:rPr>
                <w:bCs/>
                <w:sz w:val="24"/>
                <w:szCs w:val="24"/>
              </w:rPr>
              <w:t>Заседание Совета Дела, актива класса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 классные руководители</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День самоуправления «День Учителя»</w:t>
            </w:r>
          </w:p>
          <w:p w:rsidR="006B5E4D" w:rsidRPr="006B5E4D" w:rsidRDefault="006B5E4D" w:rsidP="00F13836">
            <w:pPr>
              <w:pStyle w:val="ParaAttribute5"/>
              <w:wordWrap/>
              <w:ind w:right="-85"/>
              <w:rPr>
                <w:bCs/>
                <w:sz w:val="24"/>
                <w:szCs w:val="24"/>
              </w:rPr>
            </w:pPr>
            <w:r w:rsidRPr="006B5E4D">
              <w:rPr>
                <w:bCs/>
                <w:sz w:val="24"/>
                <w:szCs w:val="24"/>
              </w:rPr>
              <w:t>Работа фабрики сюрпризов «Спасибо вам, учителя»</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 неделя октября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af3"/>
              <w:ind w:left="0"/>
              <w:rPr>
                <w:rFonts w:ascii="Times New Roman" w:hAnsi="Times New Roman"/>
                <w:sz w:val="24"/>
                <w:szCs w:val="24"/>
              </w:rPr>
            </w:pPr>
            <w:r w:rsidRPr="006B5E4D">
              <w:rPr>
                <w:rFonts w:ascii="Times New Roman" w:hAnsi="Times New Roman"/>
                <w:sz w:val="24"/>
                <w:szCs w:val="24"/>
              </w:rPr>
              <w:t>Торжественный концерт ко дню Учителя «Теплотой души согреты»</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5 октября</w:t>
            </w:r>
          </w:p>
        </w:tc>
        <w:tc>
          <w:tcPr>
            <w:tcW w:w="3119"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r w:rsidRPr="006B5E4D">
              <w:t xml:space="preserve">Операция «Бумаге – вторая жизнь» сбор макулатуры.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Классные  руководители</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r w:rsidRPr="006B5E4D">
              <w:t>Акция «Батарейка»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сентябрь-ноябрь</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Классные  руководители</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5"/>
              <w:wordWrap/>
              <w:ind w:right="-85"/>
              <w:rPr>
                <w:bCs/>
                <w:sz w:val="24"/>
                <w:szCs w:val="24"/>
              </w:rPr>
            </w:pPr>
            <w:r w:rsidRPr="006B5E4D">
              <w:rPr>
                <w:bCs/>
                <w:sz w:val="24"/>
                <w:szCs w:val="24"/>
              </w:rPr>
              <w:t>Рейд по проверке школьной формы</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 xml:space="preserve">День Согласия и Примирения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4 неделя октября</w:t>
            </w:r>
          </w:p>
        </w:tc>
        <w:tc>
          <w:tcPr>
            <w:tcW w:w="3119"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День правовой помощи детям</w:t>
            </w:r>
          </w:p>
          <w:p w:rsidR="006B5E4D" w:rsidRPr="006B5E4D" w:rsidRDefault="006B5E4D" w:rsidP="00F13836">
            <w:pPr>
              <w:rPr>
                <w:bCs/>
              </w:rPr>
            </w:pPr>
            <w:r w:rsidRPr="006B5E4D">
              <w:rPr>
                <w:bCs/>
              </w:rPr>
              <w:t>Конвенция о правах ребенка</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20 ноября</w:t>
            </w:r>
          </w:p>
        </w:tc>
        <w:tc>
          <w:tcPr>
            <w:tcW w:w="3119"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 xml:space="preserve">День инвалидов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bCs/>
                <w:sz w:val="24"/>
                <w:szCs w:val="24"/>
              </w:rPr>
              <w:t>3 декабря</w:t>
            </w:r>
          </w:p>
        </w:tc>
        <w:tc>
          <w:tcPr>
            <w:tcW w:w="3119"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 xml:space="preserve">День конституции РФ «Я гражданин России»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 xml:space="preserve">День Героев Отечества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bCs/>
                <w:sz w:val="24"/>
                <w:szCs w:val="24"/>
              </w:rPr>
              <w:t>9 декабря</w:t>
            </w:r>
          </w:p>
        </w:tc>
        <w:tc>
          <w:tcPr>
            <w:tcW w:w="3119"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rPr>
                <w:bCs/>
              </w:rPr>
            </w:pPr>
            <w:r w:rsidRPr="006B5E4D">
              <w:rPr>
                <w:bCs/>
              </w:rPr>
              <w:t xml:space="preserve">Акция «Как живешь ветеран», оказание помощи ветеранам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3119"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r w:rsidRPr="006B5E4D">
              <w:t xml:space="preserve">День школьного самоуправления </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19 мая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Педагог-организатор</w:t>
            </w:r>
          </w:p>
        </w:tc>
      </w:tr>
      <w:tr w:rsidR="006B5E4D" w:rsidRPr="006B5E4D" w:rsidTr="00040DDD">
        <w:tc>
          <w:tcPr>
            <w:tcW w:w="4537"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Итоговое заседание совета самоуправления</w:t>
            </w:r>
          </w:p>
        </w:tc>
        <w:tc>
          <w:tcPr>
            <w:tcW w:w="1276"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sz w:val="24"/>
                <w:szCs w:val="24"/>
              </w:rPr>
            </w:pPr>
            <w:r w:rsidRPr="006B5E4D">
              <w:rPr>
                <w:sz w:val="24"/>
                <w:szCs w:val="24"/>
              </w:rPr>
              <w:t>май</w:t>
            </w:r>
          </w:p>
        </w:tc>
        <w:tc>
          <w:tcPr>
            <w:tcW w:w="3119"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rPr>
                <w:rStyle w:val="CharAttribute6"/>
                <w:rFonts w:hAnsi="Times New Roman"/>
                <w:sz w:val="24"/>
              </w:rPr>
              <w:t>Педагог-организатор</w:t>
            </w:r>
          </w:p>
        </w:tc>
      </w:tr>
      <w:tr w:rsidR="006B5E4D" w:rsidRPr="006B5E4D" w:rsidTr="00040DDD">
        <w:tc>
          <w:tcPr>
            <w:tcW w:w="10774"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i/>
                <w:sz w:val="24"/>
                <w:szCs w:val="24"/>
              </w:rPr>
            </w:pPr>
            <w:r w:rsidRPr="006B5E4D">
              <w:rPr>
                <w:rStyle w:val="CharAttribute5"/>
                <w:rFonts w:ascii="Times New Roman" w:eastAsia="№Е" w:hint="default"/>
                <w:b/>
                <w:sz w:val="24"/>
                <w:szCs w:val="24"/>
              </w:rPr>
              <w:t>Профориентация</w:t>
            </w:r>
            <w:r w:rsidRPr="006B5E4D">
              <w:rPr>
                <w:b/>
                <w:i/>
                <w:sz w:val="24"/>
                <w:szCs w:val="24"/>
              </w:rPr>
              <w:t xml:space="preserve"> </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jc w:val="both"/>
              <w:rPr>
                <w:sz w:val="24"/>
                <w:szCs w:val="24"/>
              </w:rPr>
            </w:pP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Дела, события, мероприятия</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rPr>
                <w:sz w:val="24"/>
                <w:szCs w:val="24"/>
              </w:rPr>
            </w:pP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Классы </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 xml:space="preserve">Ориентировочное  время </w:t>
            </w: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проведения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p>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Ответственные</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Дни открытых дверей (посещение учащимися учебных заведений)</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в течение года</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sz w:val="24"/>
                <w:szCs w:val="24"/>
              </w:rPr>
              <w:t>Классные руководители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t>Встреча с куратором профагитации  СУЗов, ВУЗов</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в течение года</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t xml:space="preserve">Анкетирование учащихся 8-11 классов </w:t>
            </w:r>
            <w:r w:rsidRPr="006B5E4D">
              <w:lastRenderedPageBreak/>
              <w:t>специалистами Центра занятости г. Чистополь</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lastRenderedPageBreak/>
              <w:t>11</w:t>
            </w:r>
          </w:p>
        </w:tc>
        <w:tc>
          <w:tcPr>
            <w:tcW w:w="1842"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сентябрь</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6"/>
                <w:rFonts w:hAnsi="Times New Roman"/>
                <w:sz w:val="24"/>
              </w:rPr>
              <w:t xml:space="preserve">Заместитель директора по </w:t>
            </w:r>
            <w:r w:rsidRPr="006B5E4D">
              <w:rPr>
                <w:rStyle w:val="CharAttribute6"/>
                <w:rFonts w:hAnsi="Times New Roman"/>
                <w:sz w:val="24"/>
              </w:rPr>
              <w:lastRenderedPageBreak/>
              <w:t>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lastRenderedPageBreak/>
              <w:t>Вечер встречи со студентами СУЗов, ВУЗов</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vAlign w:val="center"/>
          </w:tcPr>
          <w:p w:rsidR="006B5E4D" w:rsidRPr="006B5E4D" w:rsidRDefault="006B5E4D" w:rsidP="00F13836">
            <w:pPr>
              <w:jc w:val="center"/>
            </w:pPr>
            <w:r w:rsidRPr="006B5E4D">
              <w:t>февраль</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6"/>
                <w:rFonts w:hAnsi="Times New Roman"/>
                <w:sz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t>Проведение «Недели профессии»</w:t>
            </w:r>
          </w:p>
          <w:p w:rsidR="006B5E4D" w:rsidRPr="006B5E4D" w:rsidRDefault="006B5E4D" w:rsidP="00F13836">
            <w:pPr>
              <w:rPr>
                <w:bCs/>
              </w:rPr>
            </w:pP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март</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10774"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b/>
                <w:sz w:val="24"/>
                <w:szCs w:val="24"/>
              </w:rPr>
            </w:pPr>
            <w:r w:rsidRPr="006B5E4D">
              <w:rPr>
                <w:rStyle w:val="CharAttribute5"/>
                <w:rFonts w:ascii="Times New Roman" w:eastAsia="№Е" w:hint="default"/>
                <w:b/>
                <w:sz w:val="24"/>
                <w:szCs w:val="24"/>
              </w:rPr>
              <w:t>Работа с родителями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jc w:val="both"/>
              <w:rPr>
                <w:sz w:val="24"/>
                <w:szCs w:val="24"/>
              </w:rPr>
            </w:pP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Дела, события, мероприятия</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2"/>
              <w:wordWrap/>
              <w:ind w:right="-85"/>
              <w:rPr>
                <w:sz w:val="24"/>
                <w:szCs w:val="24"/>
              </w:rPr>
            </w:pP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Классы </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 xml:space="preserve">Ориентировочное время </w:t>
            </w: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проведения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sz w:val="24"/>
                <w:szCs w:val="24"/>
              </w:rPr>
            </w:pPr>
          </w:p>
          <w:p w:rsidR="006B5E4D" w:rsidRPr="006B5E4D" w:rsidRDefault="006B5E4D" w:rsidP="00F13836">
            <w:pPr>
              <w:pStyle w:val="ParaAttribute3"/>
              <w:wordWrap/>
              <w:ind w:right="-85"/>
              <w:rPr>
                <w:rStyle w:val="CharAttribute5"/>
                <w:rFonts w:ascii="Times New Roman" w:eastAsia="№Е" w:hint="default"/>
                <w:sz w:val="24"/>
                <w:szCs w:val="24"/>
              </w:rPr>
            </w:pPr>
            <w:r w:rsidRPr="006B5E4D">
              <w:rPr>
                <w:rStyle w:val="CharAttribute5"/>
                <w:rFonts w:ascii="Times New Roman" w:eastAsia="№Е" w:hint="default"/>
                <w:sz w:val="24"/>
                <w:szCs w:val="24"/>
              </w:rPr>
              <w:t>Ответственные</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 xml:space="preserve">Посещение  на дому с целью знакомства с жилищно-бытовыми условиями учащихся. </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сентябрь, январь</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Классные руководители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Составление социального паспорта школы (классов).</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сентябрь, январь</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классные руководители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Общешкольное родительское собрание</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 раз в четверть</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Классное родительское собрание</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1 раз в четверть, по необходимости</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Классные руководители</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rPr>
                <w:bCs/>
              </w:rPr>
            </w:pPr>
            <w:r w:rsidRPr="006B5E4D">
              <w:rPr>
                <w:bCs/>
              </w:rPr>
              <w:t>Неделя образования взрослых</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sz w:val="24"/>
                <w:szCs w:val="24"/>
              </w:rPr>
            </w:pPr>
            <w:r w:rsidRPr="006B5E4D">
              <w:rPr>
                <w:sz w:val="24"/>
                <w:szCs w:val="24"/>
              </w:rPr>
              <w:t>январь</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sz w:val="24"/>
                <w:szCs w:val="24"/>
              </w:rPr>
            </w:pPr>
            <w:r w:rsidRPr="006B5E4D">
              <w:rPr>
                <w:sz w:val="24"/>
                <w:szCs w:val="24"/>
              </w:rPr>
              <w:t xml:space="preserve">День открытых дверей для родителей </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sz w:val="24"/>
                <w:szCs w:val="24"/>
              </w:rPr>
            </w:pPr>
            <w:r w:rsidRPr="006B5E4D">
              <w:rPr>
                <w:sz w:val="24"/>
                <w:szCs w:val="24"/>
              </w:rPr>
              <w:t>3 неделя мая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4582" w:type="dxa"/>
            <w:gridSpan w:val="2"/>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7"/>
              <w:ind w:right="-85" w:firstLine="0"/>
              <w:jc w:val="left"/>
              <w:rPr>
                <w:bCs/>
                <w:sz w:val="24"/>
                <w:szCs w:val="24"/>
              </w:rPr>
            </w:pPr>
            <w:r w:rsidRPr="006B5E4D">
              <w:rPr>
                <w:bCs/>
                <w:sz w:val="24"/>
                <w:szCs w:val="24"/>
              </w:rPr>
              <w:t>Итоговое общешкольное родительское собрание «Вот и стали мы на год взрослей»</w:t>
            </w:r>
          </w:p>
        </w:tc>
        <w:tc>
          <w:tcPr>
            <w:tcW w:w="1231"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jc w:val="center"/>
            </w:pPr>
            <w:r w:rsidRPr="006B5E4D">
              <w:rPr>
                <w:rStyle w:val="CharAttribute5"/>
                <w:rFonts w:ascii="Times New Roman" w:eastAsia="№Е" w:hint="default"/>
                <w:sz w:val="24"/>
              </w:rPr>
              <w:t>11</w:t>
            </w:r>
          </w:p>
        </w:tc>
        <w:tc>
          <w:tcPr>
            <w:tcW w:w="1842"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sz w:val="24"/>
                <w:szCs w:val="24"/>
              </w:rPr>
            </w:pPr>
            <w:r w:rsidRPr="006B5E4D">
              <w:rPr>
                <w:sz w:val="24"/>
                <w:szCs w:val="24"/>
              </w:rPr>
              <w:t>15 мая</w:t>
            </w:r>
          </w:p>
        </w:tc>
        <w:tc>
          <w:tcPr>
            <w:tcW w:w="3119" w:type="dxa"/>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8"/>
              <w:ind w:right="-85" w:firstLine="0"/>
              <w:jc w:val="center"/>
              <w:rPr>
                <w:rStyle w:val="CharAttribute6"/>
                <w:rFonts w:hAnsi="Times New Roman"/>
                <w:sz w:val="24"/>
                <w:szCs w:val="24"/>
              </w:rPr>
            </w:pPr>
            <w:r w:rsidRPr="006B5E4D">
              <w:rPr>
                <w:rStyle w:val="CharAttribute6"/>
                <w:rFonts w:hAnsi="Times New Roman"/>
                <w:sz w:val="24"/>
                <w:szCs w:val="24"/>
              </w:rPr>
              <w:t>Заместитель директора по ВР</w:t>
            </w:r>
          </w:p>
        </w:tc>
      </w:tr>
      <w:tr w:rsidR="006B5E4D" w:rsidRPr="006B5E4D" w:rsidTr="00040DDD">
        <w:tc>
          <w:tcPr>
            <w:tcW w:w="10774"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b/>
                <w:sz w:val="24"/>
                <w:szCs w:val="24"/>
              </w:rPr>
            </w:pPr>
            <w:r w:rsidRPr="006B5E4D">
              <w:rPr>
                <w:rStyle w:val="CharAttribute5"/>
                <w:rFonts w:ascii="Times New Roman" w:eastAsia="№Е" w:hint="default"/>
                <w:b/>
                <w:sz w:val="24"/>
                <w:szCs w:val="24"/>
              </w:rPr>
              <w:t xml:space="preserve">Классное руководство и наставничество </w:t>
            </w: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 xml:space="preserve"> (согласно индивидуальным по планам работы классных руководителей и наставников)</w:t>
            </w:r>
          </w:p>
        </w:tc>
      </w:tr>
      <w:tr w:rsidR="006B5E4D" w:rsidRPr="006B5E4D" w:rsidTr="00040DDD">
        <w:tc>
          <w:tcPr>
            <w:tcW w:w="10774" w:type="dxa"/>
            <w:gridSpan w:val="5"/>
            <w:tcBorders>
              <w:top w:val="single" w:sz="4" w:space="0" w:color="000000"/>
              <w:left w:val="single" w:sz="4" w:space="0" w:color="000000"/>
              <w:bottom w:val="single" w:sz="4" w:space="0" w:color="000000"/>
              <w:right w:val="single" w:sz="4" w:space="0" w:color="000000"/>
            </w:tcBorders>
          </w:tcPr>
          <w:p w:rsidR="006B5E4D" w:rsidRPr="006B5E4D" w:rsidRDefault="006B5E4D" w:rsidP="00F13836">
            <w:pPr>
              <w:pStyle w:val="ParaAttribute3"/>
              <w:wordWrap/>
              <w:ind w:right="-85"/>
              <w:rPr>
                <w:rStyle w:val="CharAttribute5"/>
                <w:rFonts w:ascii="Times New Roman" w:eastAsia="№Е" w:hint="default"/>
                <w:b/>
                <w:sz w:val="24"/>
                <w:szCs w:val="24"/>
              </w:rPr>
            </w:pPr>
            <w:r w:rsidRPr="006B5E4D">
              <w:rPr>
                <w:rStyle w:val="CharAttribute5"/>
                <w:rFonts w:ascii="Times New Roman" w:eastAsia="№Е" w:hint="default"/>
                <w:b/>
                <w:sz w:val="24"/>
                <w:szCs w:val="24"/>
              </w:rPr>
              <w:t>Школьный урок</w:t>
            </w:r>
          </w:p>
          <w:p w:rsidR="006B5E4D" w:rsidRPr="006B5E4D" w:rsidRDefault="006B5E4D" w:rsidP="00F13836">
            <w:pPr>
              <w:pStyle w:val="ParaAttribute3"/>
              <w:wordWrap/>
              <w:ind w:right="-85"/>
              <w:rPr>
                <w:sz w:val="24"/>
                <w:szCs w:val="24"/>
              </w:rPr>
            </w:pPr>
            <w:r w:rsidRPr="006B5E4D">
              <w:rPr>
                <w:rStyle w:val="CharAttribute5"/>
                <w:rFonts w:ascii="Times New Roman" w:eastAsia="№Е" w:hint="default"/>
                <w:sz w:val="24"/>
                <w:szCs w:val="24"/>
              </w:rPr>
              <w:t>(согласно индивидуальным по планам работы учителей-предметников)</w:t>
            </w:r>
          </w:p>
        </w:tc>
      </w:tr>
    </w:tbl>
    <w:p w:rsidR="006B5E4D" w:rsidRPr="006B5E4D" w:rsidRDefault="006B5E4D" w:rsidP="006B5E4D">
      <w:pPr>
        <w:tabs>
          <w:tab w:val="left" w:pos="-284"/>
        </w:tabs>
        <w:adjustRightInd w:val="0"/>
        <w:ind w:firstLine="708"/>
        <w:rPr>
          <w:rStyle w:val="CharAttribute0"/>
          <w:rFonts w:eastAsia="Batang"/>
          <w:b/>
          <w:bCs/>
          <w:caps/>
          <w:sz w:val="24"/>
        </w:rPr>
      </w:pPr>
    </w:p>
    <w:p w:rsidR="006B5E4D" w:rsidRPr="006B5E4D" w:rsidRDefault="006B5E4D" w:rsidP="006B5E4D">
      <w:pPr>
        <w:tabs>
          <w:tab w:val="left" w:pos="-284"/>
        </w:tabs>
        <w:adjustRightInd w:val="0"/>
        <w:ind w:firstLine="708"/>
        <w:rPr>
          <w:rStyle w:val="CharAttribute0"/>
          <w:rFonts w:eastAsia="Batang"/>
          <w:b/>
          <w:bCs/>
          <w:caps/>
          <w:sz w:val="24"/>
        </w:rPr>
      </w:pPr>
    </w:p>
    <w:p w:rsidR="006B5E4D" w:rsidRPr="006B5E4D" w:rsidRDefault="006B5E4D" w:rsidP="006B5E4D">
      <w:pPr>
        <w:tabs>
          <w:tab w:val="left" w:pos="-284"/>
        </w:tabs>
        <w:adjustRightInd w:val="0"/>
        <w:ind w:firstLine="708"/>
        <w:rPr>
          <w:rStyle w:val="CharAttribute0"/>
          <w:rFonts w:eastAsia="Batang"/>
          <w:b/>
          <w:bCs/>
          <w:caps/>
          <w:sz w:val="24"/>
        </w:rPr>
      </w:pPr>
    </w:p>
    <w:p w:rsidR="006B5E4D" w:rsidRPr="006B5E4D" w:rsidRDefault="006B5E4D" w:rsidP="006B5E4D">
      <w:pPr>
        <w:tabs>
          <w:tab w:val="left" w:pos="-284"/>
        </w:tabs>
        <w:adjustRightInd w:val="0"/>
        <w:ind w:firstLine="708"/>
        <w:rPr>
          <w:rStyle w:val="CharAttribute0"/>
          <w:rFonts w:eastAsia="Batang"/>
          <w:b/>
          <w:bCs/>
          <w:caps/>
          <w:sz w:val="24"/>
        </w:rPr>
      </w:pPr>
    </w:p>
    <w:p w:rsidR="006B5E4D" w:rsidRPr="006B5E4D" w:rsidRDefault="006B5E4D" w:rsidP="006B5E4D">
      <w:pPr>
        <w:tabs>
          <w:tab w:val="left" w:pos="-284"/>
        </w:tabs>
        <w:adjustRightInd w:val="0"/>
        <w:ind w:firstLine="708"/>
        <w:rPr>
          <w:rStyle w:val="CharAttribute0"/>
          <w:rFonts w:eastAsia="Batang"/>
          <w:b/>
          <w:bCs/>
          <w:caps/>
          <w:sz w:val="24"/>
        </w:rPr>
      </w:pPr>
    </w:p>
    <w:p w:rsidR="006B5E4D" w:rsidRPr="006B5E4D" w:rsidRDefault="006B5E4D" w:rsidP="006B5E4D">
      <w:pPr>
        <w:tabs>
          <w:tab w:val="left" w:pos="-284"/>
        </w:tabs>
        <w:adjustRightInd w:val="0"/>
        <w:ind w:firstLine="708"/>
        <w:rPr>
          <w:rStyle w:val="CharAttribute0"/>
          <w:rFonts w:eastAsia="Batang"/>
          <w:b/>
          <w:bCs/>
          <w:caps/>
          <w:sz w:val="24"/>
        </w:rPr>
      </w:pPr>
    </w:p>
    <w:p w:rsidR="006B5E4D" w:rsidRPr="006B5E4D" w:rsidRDefault="006B5E4D" w:rsidP="006B5E4D"/>
    <w:p w:rsidR="006B5E4D" w:rsidRPr="006B5E4D" w:rsidRDefault="006B5E4D" w:rsidP="00A77986"/>
    <w:p w:rsidR="006B5E4D" w:rsidRPr="006B5E4D" w:rsidRDefault="006B5E4D" w:rsidP="00A77986"/>
    <w:p w:rsidR="006B5E4D" w:rsidRDefault="006B5E4D" w:rsidP="00A77986"/>
    <w:p w:rsidR="006B5E4D" w:rsidRDefault="006B5E4D" w:rsidP="00A77986"/>
    <w:p w:rsidR="006B5E4D" w:rsidRDefault="006B5E4D" w:rsidP="00A77986"/>
    <w:p w:rsidR="006B5E4D" w:rsidRDefault="006B5E4D" w:rsidP="00A77986"/>
    <w:p w:rsidR="006B5E4D" w:rsidRDefault="006B5E4D" w:rsidP="00A77986"/>
    <w:p w:rsidR="006B5E4D" w:rsidRDefault="006B5E4D" w:rsidP="00A77986"/>
    <w:p w:rsidR="006B5E4D" w:rsidRDefault="006B5E4D" w:rsidP="00A77986"/>
    <w:p w:rsidR="006B5E4D" w:rsidRDefault="006B5E4D" w:rsidP="00A77986"/>
    <w:p w:rsidR="006B5E4D" w:rsidRDefault="006B5E4D" w:rsidP="00A77986"/>
    <w:p w:rsidR="006B5E4D" w:rsidRDefault="006B5E4D" w:rsidP="00A77986"/>
    <w:p w:rsidR="006B5E4D" w:rsidRDefault="006B5E4D" w:rsidP="00A77986"/>
    <w:p w:rsidR="00AF490A" w:rsidRDefault="00AF490A" w:rsidP="00524754">
      <w:pPr>
        <w:pStyle w:val="21"/>
        <w:jc w:val="center"/>
        <w:rPr>
          <w:b/>
          <w:sz w:val="32"/>
          <w:szCs w:val="32"/>
        </w:rPr>
        <w:sectPr w:rsidR="00AF490A">
          <w:headerReference w:type="default" r:id="rId20"/>
          <w:footerReference w:type="even" r:id="rId21"/>
          <w:footerReference w:type="default" r:id="rId22"/>
          <w:headerReference w:type="first" r:id="rId23"/>
          <w:footerReference w:type="first" r:id="rId24"/>
          <w:pgSz w:w="11906" w:h="16838"/>
          <w:pgMar w:top="1134" w:right="850" w:bottom="1134" w:left="1701" w:header="708" w:footer="708" w:gutter="0"/>
          <w:cols w:space="708"/>
          <w:docGrid w:linePitch="360"/>
        </w:sectPr>
      </w:pPr>
    </w:p>
    <w:p w:rsidR="00524754" w:rsidRDefault="00524754" w:rsidP="00040DDD">
      <w:pPr>
        <w:pStyle w:val="21"/>
        <w:tabs>
          <w:tab w:val="left" w:pos="12758"/>
        </w:tabs>
        <w:jc w:val="center"/>
        <w:rPr>
          <w:b/>
          <w:sz w:val="32"/>
          <w:szCs w:val="32"/>
        </w:rPr>
      </w:pPr>
      <w:r>
        <w:rPr>
          <w:b/>
          <w:sz w:val="32"/>
          <w:szCs w:val="32"/>
        </w:rPr>
        <w:lastRenderedPageBreak/>
        <w:t>Раздел 6. План внутришкольного контроля</w:t>
      </w:r>
    </w:p>
    <w:p w:rsidR="00524754" w:rsidRDefault="00524754" w:rsidP="00524754">
      <w:pPr>
        <w:keepNext/>
        <w:jc w:val="center"/>
        <w:outlineLvl w:val="1"/>
        <w:rPr>
          <w:b/>
          <w:bCs/>
          <w:i/>
          <w:iCs/>
          <w:sz w:val="22"/>
          <w:szCs w:val="22"/>
        </w:rPr>
      </w:pPr>
      <w:r>
        <w:rPr>
          <w:b/>
          <w:bCs/>
          <w:i/>
          <w:iCs/>
          <w:sz w:val="22"/>
          <w:szCs w:val="22"/>
        </w:rPr>
        <w:t>АВГУСТ</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2942"/>
        <w:gridCol w:w="2833"/>
        <w:gridCol w:w="1685"/>
        <w:gridCol w:w="1894"/>
        <w:gridCol w:w="1735"/>
        <w:gridCol w:w="1953"/>
      </w:tblGrid>
      <w:tr w:rsidR="00524754" w:rsidTr="00AF490A">
        <w:trPr>
          <w:trHeight w:val="20"/>
        </w:trPr>
        <w:tc>
          <w:tcPr>
            <w:tcW w:w="2693"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pacing w:val="8"/>
                <w:sz w:val="22"/>
                <w:szCs w:val="22"/>
              </w:rPr>
              <w:t xml:space="preserve">Вопросы, </w:t>
            </w:r>
            <w:r>
              <w:rPr>
                <w:b/>
                <w:iCs/>
                <w:spacing w:val="5"/>
                <w:sz w:val="22"/>
                <w:szCs w:val="22"/>
              </w:rPr>
              <w:t xml:space="preserve">подлежащие </w:t>
            </w:r>
            <w:r>
              <w:rPr>
                <w:b/>
                <w:iCs/>
                <w:spacing w:val="10"/>
                <w:sz w:val="22"/>
                <w:szCs w:val="22"/>
              </w:rPr>
              <w:t>контролю</w:t>
            </w:r>
          </w:p>
        </w:tc>
        <w:tc>
          <w:tcPr>
            <w:tcW w:w="2942"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spacing w:val="5"/>
                <w:sz w:val="22"/>
                <w:szCs w:val="22"/>
              </w:rPr>
              <w:t xml:space="preserve">Цель </w:t>
            </w:r>
            <w:r>
              <w:rPr>
                <w:b/>
                <w:iCs/>
                <w:spacing w:val="5"/>
                <w:sz w:val="22"/>
                <w:szCs w:val="22"/>
              </w:rPr>
              <w:t>контроля</w:t>
            </w:r>
          </w:p>
        </w:tc>
        <w:tc>
          <w:tcPr>
            <w:tcW w:w="2833"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19"/>
              <w:jc w:val="center"/>
              <w:rPr>
                <w:b/>
                <w:sz w:val="22"/>
                <w:szCs w:val="22"/>
              </w:rPr>
            </w:pPr>
            <w:r>
              <w:rPr>
                <w:b/>
                <w:iCs/>
                <w:spacing w:val="5"/>
                <w:sz w:val="22"/>
                <w:szCs w:val="22"/>
              </w:rPr>
              <w:t xml:space="preserve">Объекты </w:t>
            </w:r>
            <w:r>
              <w:rPr>
                <w:b/>
                <w:iCs/>
                <w:spacing w:val="6"/>
                <w:sz w:val="22"/>
                <w:szCs w:val="22"/>
              </w:rPr>
              <w:t>контроля, классы</w:t>
            </w:r>
          </w:p>
        </w:tc>
        <w:tc>
          <w:tcPr>
            <w:tcW w:w="1685"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spacing w:val="5"/>
                <w:sz w:val="22"/>
                <w:szCs w:val="22"/>
              </w:rPr>
              <w:t xml:space="preserve">Вид </w:t>
            </w:r>
            <w:r>
              <w:rPr>
                <w:b/>
                <w:iCs/>
                <w:spacing w:val="8"/>
                <w:sz w:val="22"/>
                <w:szCs w:val="22"/>
              </w:rPr>
              <w:t>контроля</w:t>
            </w:r>
          </w:p>
        </w:tc>
        <w:tc>
          <w:tcPr>
            <w:tcW w:w="1894"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62"/>
              <w:jc w:val="center"/>
              <w:rPr>
                <w:b/>
                <w:sz w:val="22"/>
                <w:szCs w:val="22"/>
              </w:rPr>
            </w:pPr>
            <w:r>
              <w:rPr>
                <w:b/>
                <w:iCs/>
                <w:spacing w:val="7"/>
                <w:sz w:val="22"/>
                <w:szCs w:val="22"/>
              </w:rPr>
              <w:t xml:space="preserve">Методы </w:t>
            </w:r>
            <w:r>
              <w:rPr>
                <w:b/>
                <w:iCs/>
                <w:spacing w:val="6"/>
                <w:sz w:val="22"/>
                <w:szCs w:val="22"/>
              </w:rPr>
              <w:t>контроля</w:t>
            </w:r>
          </w:p>
        </w:tc>
        <w:tc>
          <w:tcPr>
            <w:tcW w:w="1735"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pacing w:val="4"/>
                <w:sz w:val="22"/>
                <w:szCs w:val="22"/>
              </w:rPr>
              <w:t>Ответст</w:t>
            </w:r>
            <w:r>
              <w:rPr>
                <w:b/>
                <w:iCs/>
                <w:spacing w:val="10"/>
                <w:sz w:val="22"/>
                <w:szCs w:val="22"/>
              </w:rPr>
              <w:t>вен-ные лица</w:t>
            </w:r>
          </w:p>
        </w:tc>
        <w:tc>
          <w:tcPr>
            <w:tcW w:w="1953"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z w:val="22"/>
                <w:szCs w:val="22"/>
              </w:rPr>
              <w:t>Результа</w:t>
            </w:r>
            <w:r>
              <w:rPr>
                <w:b/>
                <w:iCs/>
                <w:spacing w:val="-1"/>
                <w:sz w:val="22"/>
                <w:szCs w:val="22"/>
              </w:rPr>
              <w:t>ты контро</w:t>
            </w:r>
            <w:r>
              <w:rPr>
                <w:b/>
                <w:iCs/>
                <w:spacing w:val="3"/>
                <w:sz w:val="22"/>
                <w:szCs w:val="22"/>
              </w:rPr>
              <w:t xml:space="preserve">ля, место </w:t>
            </w:r>
            <w:r>
              <w:rPr>
                <w:b/>
                <w:iCs/>
                <w:spacing w:val="1"/>
                <w:sz w:val="22"/>
                <w:szCs w:val="22"/>
              </w:rPr>
              <w:t xml:space="preserve">подведения </w:t>
            </w:r>
            <w:r>
              <w:rPr>
                <w:b/>
                <w:iCs/>
                <w:spacing w:val="3"/>
                <w:sz w:val="22"/>
                <w:szCs w:val="22"/>
              </w:rPr>
              <w:t>итогов</w:t>
            </w:r>
          </w:p>
        </w:tc>
      </w:tr>
      <w:tr w:rsidR="00524754" w:rsidTr="00AF490A">
        <w:trPr>
          <w:trHeight w:val="20"/>
        </w:trPr>
        <w:tc>
          <w:tcPr>
            <w:tcW w:w="15735"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rPr>
                <w:b/>
                <w:sz w:val="22"/>
                <w:szCs w:val="22"/>
              </w:rPr>
            </w:pPr>
            <w:r>
              <w:rPr>
                <w:b/>
                <w:spacing w:val="6"/>
                <w:sz w:val="22"/>
                <w:szCs w:val="22"/>
              </w:rPr>
              <w:t>1. Контроль за выполнением всеобуча</w:t>
            </w:r>
          </w:p>
        </w:tc>
      </w:tr>
      <w:tr w:rsidR="00524754" w:rsidTr="00AF490A">
        <w:trPr>
          <w:trHeight w:val="20"/>
        </w:trPr>
        <w:tc>
          <w:tcPr>
            <w:tcW w:w="2693"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Комплектование 10 класса</w:t>
            </w:r>
          </w:p>
          <w:p w:rsidR="00524754" w:rsidRDefault="00524754" w:rsidP="00524754">
            <w:pPr>
              <w:jc w:val="both"/>
              <w:rPr>
                <w:sz w:val="22"/>
                <w:szCs w:val="22"/>
              </w:rPr>
            </w:pPr>
          </w:p>
        </w:tc>
        <w:tc>
          <w:tcPr>
            <w:tcW w:w="2942"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12"/>
              </w:tabs>
              <w:jc w:val="both"/>
              <w:rPr>
                <w:sz w:val="22"/>
                <w:szCs w:val="22"/>
              </w:rPr>
            </w:pPr>
            <w:r>
              <w:rPr>
                <w:sz w:val="22"/>
                <w:szCs w:val="22"/>
              </w:rPr>
              <w:t>Соблюдение требований</w:t>
            </w:r>
          </w:p>
          <w:p w:rsidR="00524754" w:rsidRDefault="00524754" w:rsidP="00524754">
            <w:pPr>
              <w:tabs>
                <w:tab w:val="left" w:pos="312"/>
              </w:tabs>
              <w:jc w:val="both"/>
              <w:rPr>
                <w:sz w:val="22"/>
                <w:szCs w:val="22"/>
              </w:rPr>
            </w:pPr>
            <w:r>
              <w:rPr>
                <w:sz w:val="22"/>
                <w:szCs w:val="22"/>
              </w:rPr>
              <w:t>Устава школы</w:t>
            </w:r>
          </w:p>
        </w:tc>
        <w:tc>
          <w:tcPr>
            <w:tcW w:w="283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Документы учащихся 10-го класса</w:t>
            </w:r>
          </w:p>
          <w:p w:rsidR="00524754" w:rsidRDefault="00524754" w:rsidP="00524754">
            <w:pPr>
              <w:jc w:val="center"/>
              <w:rPr>
                <w:sz w:val="22"/>
                <w:szCs w:val="22"/>
              </w:rPr>
            </w:pPr>
            <w:r>
              <w:rPr>
                <w:sz w:val="22"/>
                <w:szCs w:val="22"/>
              </w:rPr>
              <w:t>Список учащихся</w:t>
            </w:r>
          </w:p>
        </w:tc>
        <w:tc>
          <w:tcPr>
            <w:tcW w:w="168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894"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5"/>
              <w:jc w:val="center"/>
              <w:rPr>
                <w:spacing w:val="-2"/>
                <w:sz w:val="22"/>
                <w:szCs w:val="22"/>
              </w:rPr>
            </w:pPr>
            <w:r>
              <w:rPr>
                <w:spacing w:val="-2"/>
                <w:sz w:val="22"/>
                <w:szCs w:val="22"/>
              </w:rPr>
              <w:t>Проверка документации</w:t>
            </w:r>
          </w:p>
        </w:tc>
        <w:tc>
          <w:tcPr>
            <w:tcW w:w="1735" w:type="dxa"/>
            <w:tcBorders>
              <w:top w:val="single" w:sz="4" w:space="0" w:color="auto"/>
              <w:left w:val="single" w:sz="4" w:space="0" w:color="auto"/>
              <w:bottom w:val="single" w:sz="4" w:space="0" w:color="auto"/>
              <w:right w:val="single" w:sz="4" w:space="0" w:color="auto"/>
            </w:tcBorders>
          </w:tcPr>
          <w:p w:rsidR="00524754" w:rsidRDefault="00524754" w:rsidP="00524754">
            <w:r w:rsidRPr="005E0E77">
              <w:rPr>
                <w:sz w:val="22"/>
                <w:szCs w:val="22"/>
              </w:rPr>
              <w:t>Валиева Ф.М</w:t>
            </w:r>
          </w:p>
        </w:tc>
        <w:tc>
          <w:tcPr>
            <w:tcW w:w="1953"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77"/>
              </w:tabs>
              <w:jc w:val="center"/>
              <w:rPr>
                <w:sz w:val="22"/>
                <w:szCs w:val="22"/>
              </w:rPr>
            </w:pPr>
            <w:r>
              <w:rPr>
                <w:sz w:val="22"/>
                <w:szCs w:val="22"/>
              </w:rPr>
              <w:t>Приказ</w:t>
            </w:r>
          </w:p>
        </w:tc>
      </w:tr>
      <w:tr w:rsidR="00524754" w:rsidTr="00AF490A">
        <w:trPr>
          <w:trHeight w:val="20"/>
        </w:trPr>
        <w:tc>
          <w:tcPr>
            <w:tcW w:w="2693"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77"/>
              </w:tabs>
              <w:jc w:val="both"/>
              <w:rPr>
                <w:sz w:val="22"/>
                <w:szCs w:val="22"/>
              </w:rPr>
            </w:pPr>
            <w:r>
              <w:rPr>
                <w:sz w:val="22"/>
                <w:szCs w:val="22"/>
              </w:rPr>
              <w:t xml:space="preserve">Распределение выпускников 9 класса </w:t>
            </w:r>
          </w:p>
        </w:tc>
        <w:tc>
          <w:tcPr>
            <w:tcW w:w="2942"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both"/>
              <w:rPr>
                <w:sz w:val="22"/>
                <w:szCs w:val="22"/>
              </w:rPr>
            </w:pPr>
            <w:r>
              <w:rPr>
                <w:sz w:val="22"/>
                <w:szCs w:val="22"/>
              </w:rPr>
              <w:t>Сбор информации о продолжении обучения учащихся. Пополнение базы данных для проведения школьного мониторинга</w:t>
            </w:r>
          </w:p>
        </w:tc>
        <w:tc>
          <w:tcPr>
            <w:tcW w:w="2833"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center"/>
              <w:rPr>
                <w:sz w:val="22"/>
                <w:szCs w:val="22"/>
              </w:rPr>
            </w:pPr>
            <w:r>
              <w:rPr>
                <w:sz w:val="22"/>
                <w:szCs w:val="22"/>
              </w:rPr>
              <w:t>Информация классных руководителей о поступлении выпускников 9 класса в учреждения СПО</w:t>
            </w:r>
          </w:p>
        </w:tc>
        <w:tc>
          <w:tcPr>
            <w:tcW w:w="168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894"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5"/>
              <w:jc w:val="center"/>
              <w:rPr>
                <w:spacing w:val="-2"/>
                <w:sz w:val="22"/>
                <w:szCs w:val="22"/>
              </w:rPr>
            </w:pPr>
            <w:r>
              <w:rPr>
                <w:spacing w:val="-2"/>
                <w:sz w:val="22"/>
                <w:szCs w:val="22"/>
              </w:rPr>
              <w:t>Проверка документации</w:t>
            </w:r>
          </w:p>
        </w:tc>
        <w:tc>
          <w:tcPr>
            <w:tcW w:w="1735" w:type="dxa"/>
            <w:tcBorders>
              <w:top w:val="single" w:sz="4" w:space="0" w:color="auto"/>
              <w:left w:val="single" w:sz="4" w:space="0" w:color="auto"/>
              <w:bottom w:val="single" w:sz="4" w:space="0" w:color="auto"/>
              <w:right w:val="single" w:sz="4" w:space="0" w:color="auto"/>
            </w:tcBorders>
          </w:tcPr>
          <w:p w:rsidR="00524754" w:rsidRDefault="00524754" w:rsidP="00524754">
            <w:r w:rsidRPr="005E0E77">
              <w:rPr>
                <w:sz w:val="22"/>
                <w:szCs w:val="22"/>
              </w:rPr>
              <w:t>Валиева Ф.М</w:t>
            </w:r>
          </w:p>
        </w:tc>
        <w:tc>
          <w:tcPr>
            <w:tcW w:w="1953"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77"/>
              </w:tabs>
              <w:jc w:val="center"/>
              <w:rPr>
                <w:sz w:val="22"/>
                <w:szCs w:val="22"/>
              </w:rPr>
            </w:pPr>
            <w:r>
              <w:rPr>
                <w:sz w:val="22"/>
                <w:szCs w:val="22"/>
              </w:rPr>
              <w:t>Списки распределения выпускников</w:t>
            </w:r>
          </w:p>
          <w:p w:rsidR="00524754" w:rsidRDefault="00524754" w:rsidP="00524754">
            <w:pPr>
              <w:tabs>
                <w:tab w:val="left" w:pos="-77"/>
              </w:tabs>
              <w:jc w:val="center"/>
              <w:rPr>
                <w:sz w:val="22"/>
                <w:szCs w:val="22"/>
              </w:rPr>
            </w:pPr>
            <w:r>
              <w:rPr>
                <w:sz w:val="22"/>
                <w:szCs w:val="22"/>
              </w:rPr>
              <w:t>9 класса</w:t>
            </w:r>
          </w:p>
        </w:tc>
      </w:tr>
      <w:tr w:rsidR="00524754" w:rsidTr="00AF490A">
        <w:trPr>
          <w:trHeight w:val="20"/>
        </w:trPr>
        <w:tc>
          <w:tcPr>
            <w:tcW w:w="15735"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2. Контроль за работой педагогических кадров</w:t>
            </w:r>
          </w:p>
        </w:tc>
      </w:tr>
      <w:tr w:rsidR="00524754" w:rsidTr="00AF490A">
        <w:trPr>
          <w:trHeight w:val="20"/>
        </w:trPr>
        <w:tc>
          <w:tcPr>
            <w:tcW w:w="2693"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both"/>
              <w:rPr>
                <w:sz w:val="22"/>
                <w:szCs w:val="22"/>
              </w:rPr>
            </w:pPr>
            <w:r>
              <w:rPr>
                <w:sz w:val="22"/>
                <w:szCs w:val="22"/>
              </w:rPr>
              <w:t>Рабочие программы учебных предметов и курсов.</w:t>
            </w:r>
          </w:p>
          <w:p w:rsidR="00524754" w:rsidRDefault="00524754" w:rsidP="00524754">
            <w:pPr>
              <w:autoSpaceDE w:val="0"/>
              <w:autoSpaceDN w:val="0"/>
              <w:adjustRightInd w:val="0"/>
              <w:jc w:val="both"/>
              <w:rPr>
                <w:sz w:val="22"/>
                <w:szCs w:val="22"/>
              </w:rPr>
            </w:pPr>
            <w:r>
              <w:rPr>
                <w:sz w:val="22"/>
                <w:szCs w:val="22"/>
              </w:rPr>
              <w:t>Рабочие программы внеурочной деятельности</w:t>
            </w:r>
          </w:p>
        </w:tc>
        <w:tc>
          <w:tcPr>
            <w:tcW w:w="2942"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both"/>
              <w:rPr>
                <w:sz w:val="22"/>
                <w:szCs w:val="22"/>
              </w:rPr>
            </w:pPr>
            <w:r>
              <w:rPr>
                <w:sz w:val="22"/>
                <w:szCs w:val="22"/>
              </w:rPr>
              <w:t xml:space="preserve">Знание учителями требований нормативных документов по предметам, корректировка рабочих программ. </w:t>
            </w:r>
          </w:p>
        </w:tc>
        <w:tc>
          <w:tcPr>
            <w:tcW w:w="283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Рабочие программы учебных предметов и курсов</w:t>
            </w:r>
          </w:p>
        </w:tc>
        <w:tc>
          <w:tcPr>
            <w:tcW w:w="168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Фронтальный</w:t>
            </w:r>
          </w:p>
        </w:tc>
        <w:tc>
          <w:tcPr>
            <w:tcW w:w="1894"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5"/>
              <w:jc w:val="center"/>
              <w:rPr>
                <w:spacing w:val="-2"/>
                <w:sz w:val="22"/>
                <w:szCs w:val="22"/>
              </w:rPr>
            </w:pPr>
            <w:r>
              <w:rPr>
                <w:spacing w:val="-2"/>
                <w:sz w:val="22"/>
                <w:szCs w:val="22"/>
              </w:rPr>
              <w:t>Проверка документации</w:t>
            </w:r>
          </w:p>
        </w:tc>
        <w:tc>
          <w:tcPr>
            <w:tcW w:w="1735"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77"/>
              </w:tabs>
              <w:ind w:hanging="45"/>
              <w:jc w:val="center"/>
              <w:rPr>
                <w:sz w:val="22"/>
                <w:szCs w:val="22"/>
              </w:rPr>
            </w:pPr>
            <w:r>
              <w:rPr>
                <w:sz w:val="22"/>
                <w:szCs w:val="22"/>
              </w:rPr>
              <w:t>Валиева Ф.М.</w:t>
            </w:r>
          </w:p>
          <w:p w:rsidR="00524754" w:rsidRDefault="00524754" w:rsidP="00524754">
            <w:pPr>
              <w:tabs>
                <w:tab w:val="left" w:pos="-77"/>
              </w:tabs>
              <w:ind w:hanging="45"/>
              <w:jc w:val="center"/>
              <w:rPr>
                <w:sz w:val="22"/>
                <w:szCs w:val="22"/>
              </w:rPr>
            </w:pPr>
            <w:r>
              <w:rPr>
                <w:sz w:val="22"/>
                <w:szCs w:val="22"/>
              </w:rPr>
              <w:t>Садыкова Г.Г.</w:t>
            </w:r>
          </w:p>
        </w:tc>
        <w:tc>
          <w:tcPr>
            <w:tcW w:w="1953"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77"/>
              </w:tabs>
              <w:ind w:hanging="45"/>
              <w:jc w:val="center"/>
              <w:rPr>
                <w:sz w:val="22"/>
                <w:szCs w:val="22"/>
              </w:rPr>
            </w:pPr>
            <w:r>
              <w:rPr>
                <w:sz w:val="22"/>
                <w:szCs w:val="22"/>
              </w:rPr>
              <w:t>Утвержденные рабочие</w:t>
            </w:r>
          </w:p>
          <w:p w:rsidR="00524754" w:rsidRDefault="00524754" w:rsidP="00524754">
            <w:pPr>
              <w:tabs>
                <w:tab w:val="left" w:pos="-77"/>
              </w:tabs>
              <w:ind w:hanging="45"/>
              <w:jc w:val="center"/>
              <w:rPr>
                <w:sz w:val="22"/>
                <w:szCs w:val="22"/>
              </w:rPr>
            </w:pPr>
            <w:r>
              <w:rPr>
                <w:sz w:val="22"/>
                <w:szCs w:val="22"/>
              </w:rPr>
              <w:t>программы</w:t>
            </w:r>
          </w:p>
          <w:p w:rsidR="00524754" w:rsidRDefault="00524754" w:rsidP="00524754">
            <w:pPr>
              <w:autoSpaceDE w:val="0"/>
              <w:autoSpaceDN w:val="0"/>
              <w:adjustRightInd w:val="0"/>
              <w:jc w:val="center"/>
              <w:rPr>
                <w:sz w:val="22"/>
                <w:szCs w:val="22"/>
              </w:rPr>
            </w:pPr>
          </w:p>
        </w:tc>
      </w:tr>
      <w:tr w:rsidR="00524754" w:rsidTr="00AF490A">
        <w:trPr>
          <w:trHeight w:val="20"/>
        </w:trPr>
        <w:tc>
          <w:tcPr>
            <w:tcW w:w="2693"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color w:val="0D0D0D"/>
                <w:sz w:val="22"/>
                <w:szCs w:val="22"/>
                <w:highlight w:val="yellow"/>
              </w:rPr>
            </w:pPr>
            <w:r>
              <w:rPr>
                <w:rFonts w:eastAsia="Calibri"/>
                <w:color w:val="000000"/>
                <w:sz w:val="22"/>
                <w:szCs w:val="22"/>
              </w:rPr>
              <w:t>Педагогический совет «Анализ работы школы за 2020 – 2021 учебный год»</w:t>
            </w:r>
          </w:p>
        </w:tc>
        <w:tc>
          <w:tcPr>
            <w:tcW w:w="2942"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both"/>
              <w:rPr>
                <w:sz w:val="22"/>
                <w:szCs w:val="22"/>
              </w:rPr>
            </w:pPr>
            <w:r>
              <w:rPr>
                <w:sz w:val="22"/>
                <w:szCs w:val="22"/>
              </w:rPr>
              <w:t>Качество подготовки и</w:t>
            </w:r>
          </w:p>
          <w:p w:rsidR="00524754" w:rsidRDefault="00524754" w:rsidP="00524754">
            <w:pPr>
              <w:tabs>
                <w:tab w:val="left" w:pos="332"/>
              </w:tabs>
              <w:jc w:val="both"/>
              <w:rPr>
                <w:sz w:val="22"/>
                <w:szCs w:val="22"/>
              </w:rPr>
            </w:pPr>
            <w:r>
              <w:rPr>
                <w:sz w:val="22"/>
                <w:szCs w:val="22"/>
              </w:rPr>
              <w:t>проведения педагогического совета. Анализ работы школы в 2020 - 2021 учебном году и постановка задач на новый учебный год</w:t>
            </w:r>
          </w:p>
        </w:tc>
        <w:tc>
          <w:tcPr>
            <w:tcW w:w="283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Материалы педсовета</w:t>
            </w:r>
          </w:p>
        </w:tc>
        <w:tc>
          <w:tcPr>
            <w:tcW w:w="168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89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p>
        </w:tc>
        <w:tc>
          <w:tcPr>
            <w:tcW w:w="1735"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77"/>
              </w:tabs>
              <w:ind w:hanging="45"/>
              <w:jc w:val="center"/>
              <w:rPr>
                <w:sz w:val="22"/>
                <w:szCs w:val="22"/>
              </w:rPr>
            </w:pPr>
            <w:r>
              <w:rPr>
                <w:sz w:val="22"/>
                <w:szCs w:val="22"/>
              </w:rPr>
              <w:t>Мирсиапова Г.А...</w:t>
            </w:r>
          </w:p>
          <w:p w:rsidR="00524754" w:rsidRDefault="00524754" w:rsidP="00524754">
            <w:pPr>
              <w:tabs>
                <w:tab w:val="left" w:pos="-77"/>
              </w:tabs>
              <w:ind w:hanging="45"/>
              <w:jc w:val="center"/>
              <w:rPr>
                <w:sz w:val="22"/>
                <w:szCs w:val="22"/>
              </w:rPr>
            </w:pPr>
            <w:r>
              <w:rPr>
                <w:sz w:val="22"/>
                <w:szCs w:val="22"/>
              </w:rPr>
              <w:t>Валиева Ф.М.</w:t>
            </w:r>
          </w:p>
          <w:p w:rsidR="00524754" w:rsidRDefault="00524754" w:rsidP="00524754">
            <w:pPr>
              <w:tabs>
                <w:tab w:val="left" w:pos="-77"/>
              </w:tabs>
              <w:ind w:hanging="45"/>
              <w:jc w:val="center"/>
              <w:rPr>
                <w:sz w:val="22"/>
                <w:szCs w:val="22"/>
              </w:rPr>
            </w:pPr>
            <w:r>
              <w:rPr>
                <w:sz w:val="22"/>
                <w:szCs w:val="22"/>
              </w:rPr>
              <w:t>Садыкова Г.Г.</w:t>
            </w:r>
          </w:p>
        </w:tc>
        <w:tc>
          <w:tcPr>
            <w:tcW w:w="1953"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77"/>
              </w:tabs>
              <w:ind w:hanging="45"/>
              <w:jc w:val="center"/>
              <w:rPr>
                <w:sz w:val="22"/>
                <w:szCs w:val="22"/>
              </w:rPr>
            </w:pPr>
            <w:r>
              <w:rPr>
                <w:sz w:val="22"/>
                <w:szCs w:val="22"/>
              </w:rPr>
              <w:t>Протокол педсовета</w:t>
            </w:r>
          </w:p>
        </w:tc>
      </w:tr>
      <w:tr w:rsidR="00524754" w:rsidTr="00AF490A">
        <w:trPr>
          <w:trHeight w:val="20"/>
        </w:trPr>
        <w:tc>
          <w:tcPr>
            <w:tcW w:w="15735"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3. Контроль за состоянием воспитательной работы</w:t>
            </w:r>
          </w:p>
        </w:tc>
      </w:tr>
      <w:tr w:rsidR="00524754" w:rsidTr="00AF490A">
        <w:trPr>
          <w:trHeight w:val="20"/>
        </w:trPr>
        <w:tc>
          <w:tcPr>
            <w:tcW w:w="2693"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Анализ планов воспитательной работы классных руководителей</w:t>
            </w:r>
          </w:p>
        </w:tc>
        <w:tc>
          <w:tcPr>
            <w:tcW w:w="2942"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Обеспечение координации деятельности классных руководителей, социального педагога, направленной на достижение поставленной цели</w:t>
            </w:r>
          </w:p>
        </w:tc>
        <w:tc>
          <w:tcPr>
            <w:tcW w:w="283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Планы воспитательной работы классных руководителей, план работы социального педагога</w:t>
            </w:r>
          </w:p>
        </w:tc>
        <w:tc>
          <w:tcPr>
            <w:tcW w:w="168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Предваритель-ный</w:t>
            </w:r>
          </w:p>
        </w:tc>
        <w:tc>
          <w:tcPr>
            <w:tcW w:w="189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Проверка документации, собеседование с педагогами</w:t>
            </w:r>
          </w:p>
        </w:tc>
        <w:tc>
          <w:tcPr>
            <w:tcW w:w="173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w:t>
            </w:r>
          </w:p>
        </w:tc>
        <w:tc>
          <w:tcPr>
            <w:tcW w:w="195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524754">
            <w:pPr>
              <w:jc w:val="center"/>
              <w:rPr>
                <w:sz w:val="22"/>
                <w:szCs w:val="22"/>
              </w:rPr>
            </w:pPr>
            <w:r>
              <w:rPr>
                <w:sz w:val="22"/>
                <w:szCs w:val="22"/>
              </w:rPr>
              <w:t>Приказ</w:t>
            </w:r>
          </w:p>
        </w:tc>
      </w:tr>
      <w:tr w:rsidR="00524754" w:rsidTr="00AF490A">
        <w:trPr>
          <w:trHeight w:val="20"/>
        </w:trPr>
        <w:tc>
          <w:tcPr>
            <w:tcW w:w="15735"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4. Контроль за организацией условий обучения</w:t>
            </w:r>
          </w:p>
        </w:tc>
      </w:tr>
      <w:tr w:rsidR="00524754" w:rsidTr="00AF490A">
        <w:trPr>
          <w:trHeight w:val="20"/>
        </w:trPr>
        <w:tc>
          <w:tcPr>
            <w:tcW w:w="2693"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both"/>
              <w:rPr>
                <w:sz w:val="22"/>
                <w:szCs w:val="22"/>
              </w:rPr>
            </w:pPr>
            <w:r>
              <w:rPr>
                <w:sz w:val="22"/>
                <w:szCs w:val="22"/>
              </w:rPr>
              <w:t>Санитарное состояние</w:t>
            </w:r>
          </w:p>
          <w:p w:rsidR="00524754" w:rsidRDefault="00524754" w:rsidP="00524754">
            <w:pPr>
              <w:autoSpaceDE w:val="0"/>
              <w:autoSpaceDN w:val="0"/>
              <w:adjustRightInd w:val="0"/>
              <w:jc w:val="both"/>
              <w:rPr>
                <w:sz w:val="22"/>
                <w:szCs w:val="22"/>
              </w:rPr>
            </w:pPr>
            <w:r>
              <w:rPr>
                <w:sz w:val="22"/>
                <w:szCs w:val="22"/>
              </w:rPr>
              <w:lastRenderedPageBreak/>
              <w:t>помещений школы</w:t>
            </w:r>
          </w:p>
          <w:p w:rsidR="00524754" w:rsidRDefault="00524754" w:rsidP="00524754">
            <w:pPr>
              <w:jc w:val="both"/>
              <w:rPr>
                <w:sz w:val="22"/>
                <w:szCs w:val="22"/>
              </w:rPr>
            </w:pPr>
          </w:p>
        </w:tc>
        <w:tc>
          <w:tcPr>
            <w:tcW w:w="2942"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both"/>
              <w:rPr>
                <w:sz w:val="22"/>
                <w:szCs w:val="22"/>
              </w:rPr>
            </w:pPr>
            <w:r>
              <w:rPr>
                <w:sz w:val="22"/>
                <w:szCs w:val="22"/>
              </w:rPr>
              <w:lastRenderedPageBreak/>
              <w:t>Выполнение санитарно-</w:t>
            </w:r>
            <w:r>
              <w:rPr>
                <w:sz w:val="22"/>
                <w:szCs w:val="22"/>
              </w:rPr>
              <w:lastRenderedPageBreak/>
              <w:t xml:space="preserve">гигиенических требований к организации образовательного процесса и соблюдению </w:t>
            </w:r>
          </w:p>
          <w:p w:rsidR="00524754" w:rsidRDefault="00524754" w:rsidP="00524754">
            <w:pPr>
              <w:autoSpaceDE w:val="0"/>
              <w:autoSpaceDN w:val="0"/>
              <w:adjustRightInd w:val="0"/>
              <w:jc w:val="both"/>
              <w:rPr>
                <w:sz w:val="22"/>
                <w:szCs w:val="22"/>
              </w:rPr>
            </w:pPr>
            <w:r>
              <w:rPr>
                <w:sz w:val="22"/>
                <w:szCs w:val="22"/>
              </w:rPr>
              <w:t>техники безопасности</w:t>
            </w:r>
          </w:p>
        </w:tc>
        <w:tc>
          <w:tcPr>
            <w:tcW w:w="283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lastRenderedPageBreak/>
              <w:t xml:space="preserve">Работа коллектива школы </w:t>
            </w:r>
            <w:r>
              <w:rPr>
                <w:sz w:val="22"/>
                <w:szCs w:val="22"/>
              </w:rPr>
              <w:lastRenderedPageBreak/>
              <w:t>по подготовке помещений к новому учебному году</w:t>
            </w:r>
          </w:p>
        </w:tc>
        <w:tc>
          <w:tcPr>
            <w:tcW w:w="168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lastRenderedPageBreak/>
              <w:t>Фронтальный</w:t>
            </w:r>
          </w:p>
        </w:tc>
        <w:tc>
          <w:tcPr>
            <w:tcW w:w="189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 xml:space="preserve">Проверка </w:t>
            </w:r>
            <w:r>
              <w:rPr>
                <w:sz w:val="22"/>
                <w:szCs w:val="22"/>
              </w:rPr>
              <w:lastRenderedPageBreak/>
              <w:t>помещений школы</w:t>
            </w:r>
          </w:p>
        </w:tc>
        <w:tc>
          <w:tcPr>
            <w:tcW w:w="1735" w:type="dxa"/>
            <w:tcBorders>
              <w:top w:val="single" w:sz="4" w:space="0" w:color="auto"/>
              <w:left w:val="single" w:sz="4" w:space="0" w:color="auto"/>
              <w:bottom w:val="single" w:sz="4" w:space="0" w:color="auto"/>
              <w:right w:val="single" w:sz="4" w:space="0" w:color="auto"/>
            </w:tcBorders>
          </w:tcPr>
          <w:p w:rsidR="00524754" w:rsidRDefault="00524754" w:rsidP="00524754">
            <w:r w:rsidRPr="00A10A7D">
              <w:rPr>
                <w:sz w:val="22"/>
                <w:szCs w:val="22"/>
              </w:rPr>
              <w:lastRenderedPageBreak/>
              <w:t xml:space="preserve">Мирсиапова </w:t>
            </w:r>
            <w:r w:rsidRPr="00A10A7D">
              <w:rPr>
                <w:sz w:val="22"/>
                <w:szCs w:val="22"/>
              </w:rPr>
              <w:lastRenderedPageBreak/>
              <w:t>Г.А..</w:t>
            </w:r>
          </w:p>
        </w:tc>
        <w:tc>
          <w:tcPr>
            <w:tcW w:w="1953"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center"/>
              <w:rPr>
                <w:sz w:val="22"/>
                <w:szCs w:val="22"/>
              </w:rPr>
            </w:pPr>
            <w:r>
              <w:rPr>
                <w:sz w:val="22"/>
                <w:szCs w:val="22"/>
              </w:rPr>
              <w:lastRenderedPageBreak/>
              <w:t xml:space="preserve">Совещание при </w:t>
            </w:r>
            <w:r>
              <w:rPr>
                <w:sz w:val="22"/>
                <w:szCs w:val="22"/>
              </w:rPr>
              <w:lastRenderedPageBreak/>
              <w:t>директоре.</w:t>
            </w:r>
          </w:p>
          <w:p w:rsidR="00524754" w:rsidRDefault="00524754" w:rsidP="00524754">
            <w:pPr>
              <w:autoSpaceDE w:val="0"/>
              <w:autoSpaceDN w:val="0"/>
              <w:adjustRightInd w:val="0"/>
              <w:jc w:val="center"/>
              <w:rPr>
                <w:sz w:val="22"/>
                <w:szCs w:val="22"/>
              </w:rPr>
            </w:pPr>
            <w:r>
              <w:rPr>
                <w:sz w:val="22"/>
                <w:szCs w:val="22"/>
              </w:rPr>
              <w:t>Приказ</w:t>
            </w:r>
          </w:p>
        </w:tc>
      </w:tr>
      <w:tr w:rsidR="00524754" w:rsidTr="00AF490A">
        <w:trPr>
          <w:trHeight w:val="20"/>
        </w:trPr>
        <w:tc>
          <w:tcPr>
            <w:tcW w:w="2693"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lastRenderedPageBreak/>
              <w:t>Организация дежурства по школе</w:t>
            </w:r>
          </w:p>
        </w:tc>
        <w:tc>
          <w:tcPr>
            <w:tcW w:w="2942"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32"/>
              </w:tabs>
              <w:jc w:val="both"/>
              <w:rPr>
                <w:sz w:val="22"/>
                <w:szCs w:val="22"/>
              </w:rPr>
            </w:pPr>
            <w:r>
              <w:rPr>
                <w:sz w:val="22"/>
                <w:szCs w:val="22"/>
              </w:rPr>
              <w:t>Распределение дежурства по школе</w:t>
            </w:r>
          </w:p>
        </w:tc>
        <w:tc>
          <w:tcPr>
            <w:tcW w:w="283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График дежурства</w:t>
            </w:r>
          </w:p>
        </w:tc>
        <w:tc>
          <w:tcPr>
            <w:tcW w:w="168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Фронтальный</w:t>
            </w:r>
          </w:p>
        </w:tc>
        <w:tc>
          <w:tcPr>
            <w:tcW w:w="189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p>
        </w:tc>
        <w:tc>
          <w:tcPr>
            <w:tcW w:w="1735" w:type="dxa"/>
            <w:tcBorders>
              <w:top w:val="single" w:sz="4" w:space="0" w:color="auto"/>
              <w:left w:val="single" w:sz="4" w:space="0" w:color="auto"/>
              <w:bottom w:val="single" w:sz="4" w:space="0" w:color="auto"/>
              <w:right w:val="single" w:sz="4" w:space="0" w:color="auto"/>
            </w:tcBorders>
          </w:tcPr>
          <w:p w:rsidR="00524754" w:rsidRDefault="00524754" w:rsidP="00524754">
            <w:r w:rsidRPr="00A10A7D">
              <w:rPr>
                <w:sz w:val="22"/>
                <w:szCs w:val="22"/>
              </w:rPr>
              <w:t>Мирсиапова Г.А..</w:t>
            </w:r>
          </w:p>
        </w:tc>
        <w:tc>
          <w:tcPr>
            <w:tcW w:w="195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Приказ</w:t>
            </w:r>
          </w:p>
        </w:tc>
      </w:tr>
      <w:tr w:rsidR="00524754" w:rsidTr="00AF490A">
        <w:trPr>
          <w:trHeight w:val="20"/>
        </w:trPr>
        <w:tc>
          <w:tcPr>
            <w:tcW w:w="2693"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both"/>
              <w:rPr>
                <w:sz w:val="22"/>
                <w:szCs w:val="22"/>
              </w:rPr>
            </w:pPr>
            <w:r>
              <w:rPr>
                <w:sz w:val="22"/>
                <w:szCs w:val="22"/>
              </w:rPr>
              <w:t>Инструктаж всех работников перед началом нового учебного года. Проверка документации по ТБ, наличие актов – решений на занятия в кабинетах</w:t>
            </w:r>
          </w:p>
        </w:tc>
        <w:tc>
          <w:tcPr>
            <w:tcW w:w="2942"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both"/>
              <w:rPr>
                <w:sz w:val="22"/>
                <w:szCs w:val="22"/>
              </w:rPr>
            </w:pPr>
            <w:r>
              <w:rPr>
                <w:sz w:val="22"/>
                <w:szCs w:val="22"/>
              </w:rPr>
              <w:t>Выполнение работниками требований ОТ и ТБ, ПБ, антитеррористической защищенности объекта</w:t>
            </w:r>
          </w:p>
        </w:tc>
        <w:tc>
          <w:tcPr>
            <w:tcW w:w="283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Проведение инструктажа,</w:t>
            </w:r>
            <w:r>
              <w:rPr>
                <w:spacing w:val="-1"/>
                <w:sz w:val="22"/>
                <w:szCs w:val="22"/>
              </w:rPr>
              <w:t xml:space="preserve"> Кабинеты, документация по ТБ, акты</w:t>
            </w:r>
          </w:p>
        </w:tc>
        <w:tc>
          <w:tcPr>
            <w:tcW w:w="168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89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pacing w:val="-2"/>
                <w:sz w:val="22"/>
                <w:szCs w:val="22"/>
              </w:rPr>
              <w:t>Проверка кабинетов, изучение документации</w:t>
            </w:r>
          </w:p>
        </w:tc>
        <w:tc>
          <w:tcPr>
            <w:tcW w:w="1735"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1516"/>
                <w:tab w:val="left" w:pos="1624"/>
              </w:tabs>
              <w:jc w:val="center"/>
              <w:rPr>
                <w:sz w:val="22"/>
                <w:szCs w:val="22"/>
              </w:rPr>
            </w:pPr>
            <w:r>
              <w:rPr>
                <w:sz w:val="22"/>
                <w:szCs w:val="22"/>
              </w:rPr>
              <w:t>Мирсиапова Г.А..</w:t>
            </w:r>
          </w:p>
        </w:tc>
        <w:tc>
          <w:tcPr>
            <w:tcW w:w="1953" w:type="dxa"/>
            <w:tcBorders>
              <w:top w:val="single" w:sz="4" w:space="0" w:color="auto"/>
              <w:left w:val="single" w:sz="4" w:space="0" w:color="auto"/>
              <w:bottom w:val="single" w:sz="4" w:space="0" w:color="auto"/>
              <w:right w:val="single" w:sz="4" w:space="0" w:color="auto"/>
            </w:tcBorders>
          </w:tcPr>
          <w:p w:rsidR="00524754" w:rsidRDefault="00524754" w:rsidP="00524754">
            <w:pPr>
              <w:autoSpaceDE w:val="0"/>
              <w:autoSpaceDN w:val="0"/>
              <w:adjustRightInd w:val="0"/>
              <w:jc w:val="center"/>
              <w:rPr>
                <w:sz w:val="22"/>
                <w:szCs w:val="22"/>
              </w:rPr>
            </w:pPr>
            <w:r>
              <w:rPr>
                <w:sz w:val="22"/>
                <w:szCs w:val="22"/>
              </w:rPr>
              <w:t>Инструктаж по ОТиТБ, ПБ, антитеррористической защищенности объекта</w:t>
            </w:r>
          </w:p>
        </w:tc>
      </w:tr>
    </w:tbl>
    <w:p w:rsidR="00283237" w:rsidRDefault="00283237" w:rsidP="00040DDD">
      <w:pPr>
        <w:keepNext/>
        <w:outlineLvl w:val="1"/>
        <w:rPr>
          <w:b/>
          <w:bCs/>
          <w:i/>
          <w:iCs/>
          <w:sz w:val="22"/>
          <w:szCs w:val="22"/>
        </w:rPr>
      </w:pPr>
    </w:p>
    <w:p w:rsidR="00283237" w:rsidRDefault="00283237" w:rsidP="00524754">
      <w:pPr>
        <w:keepNext/>
        <w:jc w:val="center"/>
        <w:outlineLvl w:val="1"/>
        <w:rPr>
          <w:b/>
          <w:bCs/>
          <w:i/>
          <w:iCs/>
          <w:sz w:val="22"/>
          <w:szCs w:val="22"/>
        </w:rPr>
      </w:pPr>
    </w:p>
    <w:p w:rsidR="00524754" w:rsidRDefault="00524754" w:rsidP="00524754">
      <w:pPr>
        <w:keepNext/>
        <w:jc w:val="center"/>
        <w:outlineLvl w:val="1"/>
        <w:rPr>
          <w:b/>
          <w:bCs/>
          <w:i/>
          <w:iCs/>
          <w:sz w:val="22"/>
          <w:szCs w:val="22"/>
        </w:rPr>
      </w:pPr>
      <w:r>
        <w:rPr>
          <w:b/>
          <w:bCs/>
          <w:i/>
          <w:iCs/>
          <w:sz w:val="22"/>
          <w:szCs w:val="22"/>
        </w:rPr>
        <w:t>СЕНТЯБРЬ</w:t>
      </w:r>
    </w:p>
    <w:p w:rsidR="00524754" w:rsidRDefault="00524754" w:rsidP="00524754">
      <w:pPr>
        <w:keepNext/>
        <w:outlineLvl w:val="1"/>
        <w:rPr>
          <w:b/>
          <w:bCs/>
          <w:i/>
          <w:iCs/>
          <w:sz w:val="22"/>
          <w:szCs w:val="22"/>
        </w:rPr>
      </w:pPr>
    </w:p>
    <w:tbl>
      <w:tblPr>
        <w:tblW w:w="1588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2978"/>
        <w:gridCol w:w="2836"/>
        <w:gridCol w:w="1559"/>
        <w:gridCol w:w="1985"/>
        <w:gridCol w:w="1701"/>
        <w:gridCol w:w="2127"/>
      </w:tblGrid>
      <w:tr w:rsidR="00524754" w:rsidTr="00AF490A">
        <w:trPr>
          <w:trHeight w:val="20"/>
        </w:trPr>
        <w:tc>
          <w:tcPr>
            <w:tcW w:w="2695"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pacing w:val="8"/>
                <w:sz w:val="22"/>
                <w:szCs w:val="22"/>
              </w:rPr>
              <w:t xml:space="preserve">Вопросы, </w:t>
            </w:r>
            <w:r>
              <w:rPr>
                <w:b/>
                <w:iCs/>
                <w:spacing w:val="5"/>
                <w:sz w:val="22"/>
                <w:szCs w:val="22"/>
              </w:rPr>
              <w:t xml:space="preserve">подлежащие </w:t>
            </w:r>
            <w:r>
              <w:rPr>
                <w:b/>
                <w:iCs/>
                <w:spacing w:val="10"/>
                <w:sz w:val="22"/>
                <w:szCs w:val="22"/>
              </w:rPr>
              <w:t>контролю</w:t>
            </w:r>
          </w:p>
        </w:tc>
        <w:tc>
          <w:tcPr>
            <w:tcW w:w="2978"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spacing w:val="5"/>
                <w:sz w:val="22"/>
                <w:szCs w:val="22"/>
              </w:rPr>
              <w:t xml:space="preserve">Цель </w:t>
            </w:r>
            <w:r>
              <w:rPr>
                <w:b/>
                <w:iCs/>
                <w:spacing w:val="5"/>
                <w:sz w:val="22"/>
                <w:szCs w:val="22"/>
              </w:rPr>
              <w:t>контроля</w:t>
            </w:r>
          </w:p>
        </w:tc>
        <w:tc>
          <w:tcPr>
            <w:tcW w:w="2836"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19"/>
              <w:jc w:val="center"/>
              <w:rPr>
                <w:b/>
                <w:sz w:val="22"/>
                <w:szCs w:val="22"/>
              </w:rPr>
            </w:pPr>
            <w:r>
              <w:rPr>
                <w:b/>
                <w:iCs/>
                <w:spacing w:val="5"/>
                <w:sz w:val="22"/>
                <w:szCs w:val="22"/>
              </w:rPr>
              <w:t xml:space="preserve">Объекты </w:t>
            </w:r>
            <w:r>
              <w:rPr>
                <w:b/>
                <w:iCs/>
                <w:spacing w:val="6"/>
                <w:sz w:val="22"/>
                <w:szCs w:val="22"/>
              </w:rPr>
              <w:t>контроля, классы</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spacing w:val="5"/>
                <w:sz w:val="22"/>
                <w:szCs w:val="22"/>
              </w:rPr>
              <w:t xml:space="preserve">Вид </w:t>
            </w:r>
            <w:r>
              <w:rPr>
                <w:b/>
                <w:iCs/>
                <w:spacing w:val="8"/>
                <w:sz w:val="22"/>
                <w:szCs w:val="22"/>
              </w:rPr>
              <w:t>контроля</w:t>
            </w:r>
          </w:p>
        </w:tc>
        <w:tc>
          <w:tcPr>
            <w:tcW w:w="1985"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62"/>
              <w:jc w:val="center"/>
              <w:rPr>
                <w:b/>
                <w:sz w:val="22"/>
                <w:szCs w:val="22"/>
              </w:rPr>
            </w:pPr>
            <w:r>
              <w:rPr>
                <w:b/>
                <w:iCs/>
                <w:spacing w:val="7"/>
                <w:sz w:val="22"/>
                <w:szCs w:val="22"/>
              </w:rPr>
              <w:t xml:space="preserve">Методы </w:t>
            </w:r>
            <w:r>
              <w:rPr>
                <w:b/>
                <w:iCs/>
                <w:spacing w:val="6"/>
                <w:sz w:val="22"/>
                <w:szCs w:val="22"/>
              </w:rPr>
              <w:t>контроля</w:t>
            </w:r>
          </w:p>
        </w:tc>
        <w:tc>
          <w:tcPr>
            <w:tcW w:w="1701"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pacing w:val="4"/>
                <w:sz w:val="22"/>
                <w:szCs w:val="22"/>
              </w:rPr>
              <w:t>Ответст</w:t>
            </w:r>
            <w:r>
              <w:rPr>
                <w:b/>
                <w:iCs/>
                <w:spacing w:val="4"/>
                <w:sz w:val="22"/>
                <w:szCs w:val="22"/>
              </w:rPr>
              <w:softHyphen/>
            </w:r>
            <w:r>
              <w:rPr>
                <w:b/>
                <w:iCs/>
                <w:spacing w:val="10"/>
                <w:sz w:val="22"/>
                <w:szCs w:val="22"/>
              </w:rPr>
              <w:t>венные лица</w:t>
            </w:r>
          </w:p>
        </w:tc>
        <w:tc>
          <w:tcPr>
            <w:tcW w:w="2127"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iCs/>
                <w:spacing w:val="-1"/>
                <w:sz w:val="22"/>
                <w:szCs w:val="22"/>
              </w:rPr>
            </w:pPr>
            <w:r>
              <w:rPr>
                <w:b/>
                <w:iCs/>
                <w:sz w:val="22"/>
                <w:szCs w:val="22"/>
              </w:rPr>
              <w:t>Результа</w:t>
            </w:r>
            <w:r>
              <w:rPr>
                <w:b/>
                <w:iCs/>
                <w:spacing w:val="-1"/>
                <w:sz w:val="22"/>
                <w:szCs w:val="22"/>
              </w:rPr>
              <w:t>ты</w:t>
            </w:r>
          </w:p>
          <w:p w:rsidR="00524754" w:rsidRDefault="00524754" w:rsidP="00524754">
            <w:pPr>
              <w:shd w:val="clear" w:color="auto" w:fill="FFFFFF"/>
              <w:jc w:val="center"/>
              <w:rPr>
                <w:b/>
                <w:sz w:val="22"/>
                <w:szCs w:val="22"/>
              </w:rPr>
            </w:pPr>
            <w:r>
              <w:rPr>
                <w:b/>
                <w:iCs/>
                <w:spacing w:val="-1"/>
                <w:sz w:val="22"/>
                <w:szCs w:val="22"/>
              </w:rPr>
              <w:t>контро</w:t>
            </w:r>
            <w:r>
              <w:rPr>
                <w:b/>
                <w:iCs/>
                <w:spacing w:val="-1"/>
                <w:sz w:val="22"/>
                <w:szCs w:val="22"/>
              </w:rPr>
              <w:softHyphen/>
            </w:r>
            <w:r>
              <w:rPr>
                <w:b/>
                <w:iCs/>
                <w:spacing w:val="3"/>
                <w:sz w:val="22"/>
                <w:szCs w:val="22"/>
              </w:rPr>
              <w:t xml:space="preserve">ля, место </w:t>
            </w:r>
            <w:r>
              <w:rPr>
                <w:b/>
                <w:iCs/>
                <w:spacing w:val="1"/>
                <w:sz w:val="22"/>
                <w:szCs w:val="22"/>
              </w:rPr>
              <w:t xml:space="preserve">подведения </w:t>
            </w:r>
            <w:r>
              <w:rPr>
                <w:b/>
                <w:iCs/>
                <w:spacing w:val="3"/>
                <w:sz w:val="22"/>
                <w:szCs w:val="22"/>
              </w:rPr>
              <w:t>итогов</w:t>
            </w:r>
          </w:p>
        </w:tc>
      </w:tr>
      <w:tr w:rsidR="00524754" w:rsidTr="00AF490A">
        <w:trPr>
          <w:trHeight w:val="20"/>
        </w:trPr>
        <w:tc>
          <w:tcPr>
            <w:tcW w:w="15881"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1. Контроль за ведением школьной документации</w:t>
            </w:r>
          </w:p>
        </w:tc>
      </w:tr>
      <w:tr w:rsidR="00524754" w:rsidTr="00AF490A">
        <w:trPr>
          <w:trHeight w:val="20"/>
        </w:trPr>
        <w:tc>
          <w:tcPr>
            <w:tcW w:w="2695"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Проверка личных дел учащихся</w:t>
            </w:r>
          </w:p>
        </w:tc>
        <w:tc>
          <w:tcPr>
            <w:tcW w:w="2978"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Соблюдение требований к оформлению и ведению личных дел учащихся классными руководителями</w:t>
            </w:r>
          </w:p>
        </w:tc>
        <w:tc>
          <w:tcPr>
            <w:tcW w:w="2836"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Личные дела</w:t>
            </w:r>
          </w:p>
          <w:p w:rsidR="00524754" w:rsidRDefault="00524754" w:rsidP="00524754">
            <w:pPr>
              <w:jc w:val="center"/>
              <w:rPr>
                <w:sz w:val="22"/>
                <w:szCs w:val="22"/>
              </w:rPr>
            </w:pPr>
            <w:r>
              <w:rPr>
                <w:sz w:val="22"/>
                <w:szCs w:val="22"/>
              </w:rPr>
              <w:t>(2-11 классы)</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Фронтальный</w:t>
            </w:r>
          </w:p>
        </w:tc>
        <w:tc>
          <w:tcPr>
            <w:tcW w:w="198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Изучение документации</w:t>
            </w:r>
          </w:p>
        </w:tc>
        <w:tc>
          <w:tcPr>
            <w:tcW w:w="1701" w:type="dxa"/>
            <w:tcBorders>
              <w:top w:val="single" w:sz="4" w:space="0" w:color="auto"/>
              <w:left w:val="single" w:sz="4" w:space="0" w:color="auto"/>
              <w:bottom w:val="single" w:sz="4" w:space="0" w:color="auto"/>
              <w:right w:val="single" w:sz="4" w:space="0" w:color="auto"/>
            </w:tcBorders>
          </w:tcPr>
          <w:p w:rsidR="00E17289" w:rsidRDefault="00E17289" w:rsidP="00E17289">
            <w:pPr>
              <w:tabs>
                <w:tab w:val="left" w:pos="-77"/>
              </w:tabs>
              <w:ind w:hanging="45"/>
              <w:jc w:val="center"/>
              <w:rPr>
                <w:sz w:val="22"/>
                <w:szCs w:val="22"/>
              </w:rPr>
            </w:pPr>
            <w:r>
              <w:rPr>
                <w:sz w:val="22"/>
                <w:szCs w:val="22"/>
              </w:rPr>
              <w:t>Валиева Ф.М.</w:t>
            </w:r>
          </w:p>
          <w:p w:rsidR="00524754" w:rsidRDefault="00524754" w:rsidP="00524754">
            <w:pPr>
              <w:jc w:val="center"/>
              <w:rPr>
                <w:sz w:val="22"/>
                <w:szCs w:val="22"/>
              </w:rPr>
            </w:pPr>
            <w:r>
              <w:rPr>
                <w:sz w:val="22"/>
                <w:szCs w:val="22"/>
              </w:rPr>
              <w:t>.</w:t>
            </w:r>
          </w:p>
        </w:tc>
        <w:tc>
          <w:tcPr>
            <w:tcW w:w="2127"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 xml:space="preserve">Совещание при директоре. Справка. </w:t>
            </w:r>
          </w:p>
        </w:tc>
      </w:tr>
      <w:tr w:rsidR="00524754" w:rsidTr="00AF490A">
        <w:trPr>
          <w:trHeight w:val="20"/>
        </w:trPr>
        <w:tc>
          <w:tcPr>
            <w:tcW w:w="15881"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 xml:space="preserve">2. Контроль за состоянием воспитательной работы </w:t>
            </w:r>
          </w:p>
        </w:tc>
      </w:tr>
      <w:tr w:rsidR="00524754" w:rsidTr="00AF490A">
        <w:trPr>
          <w:trHeight w:val="20"/>
        </w:trPr>
        <w:tc>
          <w:tcPr>
            <w:tcW w:w="2695"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t>Посещаемость учащимися учебных занятий</w:t>
            </w:r>
          </w:p>
        </w:tc>
        <w:tc>
          <w:tcPr>
            <w:tcW w:w="2978"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t>Выполнение закона РФ «Об образовании»</w:t>
            </w:r>
          </w:p>
        </w:tc>
        <w:tc>
          <w:tcPr>
            <w:tcW w:w="2836"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2-11 классы</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Персональ-ный</w:t>
            </w:r>
          </w:p>
        </w:tc>
        <w:tc>
          <w:tcPr>
            <w:tcW w:w="198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Наблюдение</w:t>
            </w:r>
          </w:p>
          <w:p w:rsidR="00524754" w:rsidRDefault="00524754" w:rsidP="00524754">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524754" w:rsidRDefault="00E17289" w:rsidP="00524754">
            <w:pPr>
              <w:jc w:val="center"/>
              <w:rPr>
                <w:sz w:val="22"/>
                <w:szCs w:val="22"/>
              </w:rPr>
            </w:pPr>
            <w:r>
              <w:rPr>
                <w:sz w:val="22"/>
                <w:szCs w:val="22"/>
              </w:rPr>
              <w:t>Садыкова Г.Г.</w:t>
            </w:r>
          </w:p>
        </w:tc>
        <w:tc>
          <w:tcPr>
            <w:tcW w:w="2127"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spacing w:val="-3"/>
                <w:sz w:val="22"/>
                <w:szCs w:val="22"/>
              </w:rPr>
            </w:pPr>
            <w:r>
              <w:rPr>
                <w:spacing w:val="-3"/>
                <w:sz w:val="22"/>
                <w:szCs w:val="22"/>
              </w:rPr>
              <w:t>Совещание при директоре,</w:t>
            </w:r>
          </w:p>
          <w:p w:rsidR="00524754" w:rsidRDefault="00524754" w:rsidP="00524754">
            <w:pPr>
              <w:shd w:val="clear" w:color="auto" w:fill="FFFFFF"/>
              <w:jc w:val="center"/>
              <w:rPr>
                <w:spacing w:val="-3"/>
                <w:sz w:val="22"/>
                <w:szCs w:val="22"/>
              </w:rPr>
            </w:pPr>
          </w:p>
        </w:tc>
      </w:tr>
      <w:tr w:rsidR="00524754" w:rsidTr="00AF490A">
        <w:trPr>
          <w:trHeight w:val="20"/>
        </w:trPr>
        <w:tc>
          <w:tcPr>
            <w:tcW w:w="15881"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3. Контроль за сохранением здоровья учащихся</w:t>
            </w:r>
          </w:p>
        </w:tc>
      </w:tr>
      <w:tr w:rsidR="00524754" w:rsidTr="00AF490A">
        <w:trPr>
          <w:trHeight w:val="20"/>
        </w:trPr>
        <w:tc>
          <w:tcPr>
            <w:tcW w:w="2695"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 xml:space="preserve">Организация горячего питания </w:t>
            </w:r>
          </w:p>
        </w:tc>
        <w:tc>
          <w:tcPr>
            <w:tcW w:w="2978"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Оценка качества дежурства учителей и учащихся по столовой. Охват учащихся горячим питанием</w:t>
            </w:r>
          </w:p>
        </w:tc>
        <w:tc>
          <w:tcPr>
            <w:tcW w:w="2836"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sz w:val="22"/>
                <w:szCs w:val="22"/>
              </w:rPr>
              <w:t>Питание в школьной столовой. Состояние документации по питанию</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sz w:val="22"/>
                <w:szCs w:val="22"/>
              </w:rPr>
              <w:t>Тематический</w:t>
            </w:r>
          </w:p>
        </w:tc>
        <w:tc>
          <w:tcPr>
            <w:tcW w:w="1985"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sz w:val="22"/>
                <w:szCs w:val="22"/>
              </w:rPr>
              <w:t>Проверка документации</w:t>
            </w:r>
          </w:p>
        </w:tc>
        <w:tc>
          <w:tcPr>
            <w:tcW w:w="1701" w:type="dxa"/>
            <w:tcBorders>
              <w:top w:val="single" w:sz="4" w:space="0" w:color="auto"/>
              <w:left w:val="single" w:sz="4" w:space="0" w:color="auto"/>
              <w:bottom w:val="single" w:sz="4" w:space="0" w:color="auto"/>
              <w:right w:val="single" w:sz="4" w:space="0" w:color="auto"/>
            </w:tcBorders>
          </w:tcPr>
          <w:p w:rsidR="00524754" w:rsidRDefault="00E17289" w:rsidP="00524754">
            <w:pPr>
              <w:rPr>
                <w:sz w:val="22"/>
                <w:szCs w:val="22"/>
              </w:rPr>
            </w:pPr>
            <w:r>
              <w:rPr>
                <w:sz w:val="22"/>
                <w:szCs w:val="22"/>
              </w:rPr>
              <w:t>Садыкова Г.Г</w:t>
            </w:r>
          </w:p>
        </w:tc>
        <w:tc>
          <w:tcPr>
            <w:tcW w:w="2127"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sz w:val="22"/>
                <w:szCs w:val="22"/>
              </w:rPr>
              <w:t>Совещание при директоре.</w:t>
            </w:r>
          </w:p>
        </w:tc>
      </w:tr>
    </w:tbl>
    <w:p w:rsidR="00524754" w:rsidRDefault="00524754" w:rsidP="00524754">
      <w:pPr>
        <w:outlineLvl w:val="0"/>
        <w:rPr>
          <w:b/>
          <w:i/>
          <w:sz w:val="22"/>
          <w:szCs w:val="22"/>
        </w:rPr>
      </w:pPr>
    </w:p>
    <w:p w:rsidR="00040DDD" w:rsidRDefault="00040DDD" w:rsidP="00524754">
      <w:pPr>
        <w:jc w:val="center"/>
        <w:outlineLvl w:val="0"/>
        <w:rPr>
          <w:b/>
          <w:i/>
          <w:sz w:val="22"/>
          <w:szCs w:val="22"/>
        </w:rPr>
      </w:pPr>
    </w:p>
    <w:p w:rsidR="00040DDD" w:rsidRDefault="00040DDD" w:rsidP="00524754">
      <w:pPr>
        <w:jc w:val="center"/>
        <w:outlineLvl w:val="0"/>
        <w:rPr>
          <w:b/>
          <w:i/>
          <w:sz w:val="22"/>
          <w:szCs w:val="22"/>
        </w:rPr>
      </w:pPr>
    </w:p>
    <w:p w:rsidR="00040DDD" w:rsidRDefault="00040DDD" w:rsidP="00524754">
      <w:pPr>
        <w:jc w:val="center"/>
        <w:outlineLvl w:val="0"/>
        <w:rPr>
          <w:b/>
          <w:i/>
          <w:sz w:val="22"/>
          <w:szCs w:val="22"/>
        </w:rPr>
      </w:pPr>
    </w:p>
    <w:p w:rsidR="00524754" w:rsidRDefault="00524754" w:rsidP="00524754">
      <w:pPr>
        <w:jc w:val="center"/>
        <w:outlineLvl w:val="0"/>
        <w:rPr>
          <w:b/>
          <w:i/>
          <w:sz w:val="22"/>
          <w:szCs w:val="22"/>
        </w:rPr>
      </w:pPr>
      <w:r>
        <w:rPr>
          <w:b/>
          <w:i/>
          <w:sz w:val="22"/>
          <w:szCs w:val="22"/>
        </w:rPr>
        <w:lastRenderedPageBreak/>
        <w:t>ОКТЯБРЬ</w:t>
      </w:r>
    </w:p>
    <w:p w:rsidR="00524754" w:rsidRDefault="00524754" w:rsidP="00524754">
      <w:pPr>
        <w:outlineLvl w:val="0"/>
        <w:rPr>
          <w:b/>
          <w:i/>
          <w:sz w:val="22"/>
          <w:szCs w:val="22"/>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976"/>
        <w:gridCol w:w="2834"/>
        <w:gridCol w:w="1559"/>
        <w:gridCol w:w="1984"/>
        <w:gridCol w:w="1700"/>
        <w:gridCol w:w="1989"/>
      </w:tblGrid>
      <w:tr w:rsidR="00524754" w:rsidTr="006A524E">
        <w:trPr>
          <w:trHeight w:val="20"/>
        </w:trPr>
        <w:tc>
          <w:tcPr>
            <w:tcW w:w="2835"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pacing w:val="8"/>
                <w:sz w:val="22"/>
                <w:szCs w:val="22"/>
              </w:rPr>
              <w:t xml:space="preserve">Вопросы, </w:t>
            </w:r>
            <w:r>
              <w:rPr>
                <w:b/>
                <w:iCs/>
                <w:spacing w:val="5"/>
                <w:sz w:val="22"/>
                <w:szCs w:val="22"/>
              </w:rPr>
              <w:t xml:space="preserve">подлежащие </w:t>
            </w:r>
            <w:r>
              <w:rPr>
                <w:b/>
                <w:iCs/>
                <w:spacing w:val="10"/>
                <w:sz w:val="22"/>
                <w:szCs w:val="22"/>
              </w:rPr>
              <w:t>контролю</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spacing w:val="5"/>
                <w:sz w:val="22"/>
                <w:szCs w:val="22"/>
              </w:rPr>
              <w:t xml:space="preserve">Цель </w:t>
            </w:r>
            <w:r>
              <w:rPr>
                <w:b/>
                <w:iCs/>
                <w:spacing w:val="5"/>
                <w:sz w:val="22"/>
                <w:szCs w:val="22"/>
              </w:rPr>
              <w:t>контроля</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19"/>
              <w:jc w:val="center"/>
              <w:rPr>
                <w:b/>
                <w:sz w:val="22"/>
                <w:szCs w:val="22"/>
              </w:rPr>
            </w:pPr>
            <w:r>
              <w:rPr>
                <w:b/>
                <w:iCs/>
                <w:spacing w:val="5"/>
                <w:sz w:val="22"/>
                <w:szCs w:val="22"/>
              </w:rPr>
              <w:t xml:space="preserve">Объекты </w:t>
            </w:r>
            <w:r>
              <w:rPr>
                <w:b/>
                <w:iCs/>
                <w:spacing w:val="6"/>
                <w:sz w:val="22"/>
                <w:szCs w:val="22"/>
              </w:rPr>
              <w:t>контроля</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23"/>
              <w:jc w:val="center"/>
              <w:rPr>
                <w:b/>
                <w:sz w:val="22"/>
                <w:szCs w:val="22"/>
              </w:rPr>
            </w:pPr>
            <w:r>
              <w:rPr>
                <w:b/>
                <w:spacing w:val="5"/>
                <w:sz w:val="22"/>
                <w:szCs w:val="22"/>
              </w:rPr>
              <w:t xml:space="preserve">Вид </w:t>
            </w:r>
            <w:r>
              <w:rPr>
                <w:b/>
                <w:iCs/>
                <w:spacing w:val="8"/>
                <w:sz w:val="22"/>
                <w:szCs w:val="22"/>
              </w:rPr>
              <w:t>контроля</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62"/>
              <w:jc w:val="center"/>
              <w:rPr>
                <w:b/>
                <w:sz w:val="22"/>
                <w:szCs w:val="22"/>
              </w:rPr>
            </w:pPr>
            <w:r>
              <w:rPr>
                <w:b/>
                <w:iCs/>
                <w:spacing w:val="7"/>
                <w:sz w:val="22"/>
                <w:szCs w:val="22"/>
              </w:rPr>
              <w:t xml:space="preserve">Методы </w:t>
            </w:r>
            <w:r>
              <w:rPr>
                <w:b/>
                <w:iCs/>
                <w:spacing w:val="6"/>
                <w:sz w:val="22"/>
                <w:szCs w:val="22"/>
              </w:rPr>
              <w:t>контроля</w:t>
            </w:r>
          </w:p>
        </w:tc>
        <w:tc>
          <w:tcPr>
            <w:tcW w:w="1700"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pacing w:val="4"/>
                <w:sz w:val="22"/>
                <w:szCs w:val="22"/>
              </w:rPr>
              <w:t>Ответст</w:t>
            </w:r>
            <w:r>
              <w:rPr>
                <w:b/>
                <w:iCs/>
                <w:spacing w:val="4"/>
                <w:sz w:val="22"/>
                <w:szCs w:val="22"/>
              </w:rPr>
              <w:softHyphen/>
            </w:r>
            <w:r>
              <w:rPr>
                <w:b/>
                <w:iCs/>
                <w:spacing w:val="10"/>
                <w:sz w:val="22"/>
                <w:szCs w:val="22"/>
              </w:rPr>
              <w:t>венные лица</w:t>
            </w:r>
          </w:p>
        </w:tc>
        <w:tc>
          <w:tcPr>
            <w:tcW w:w="1989"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z w:val="22"/>
                <w:szCs w:val="22"/>
              </w:rPr>
              <w:t>Результа</w:t>
            </w:r>
            <w:r>
              <w:rPr>
                <w:b/>
                <w:iCs/>
                <w:spacing w:val="-1"/>
                <w:sz w:val="22"/>
                <w:szCs w:val="22"/>
              </w:rPr>
              <w:t>ты контро</w:t>
            </w:r>
            <w:r>
              <w:rPr>
                <w:b/>
                <w:iCs/>
                <w:spacing w:val="-1"/>
                <w:sz w:val="22"/>
                <w:szCs w:val="22"/>
              </w:rPr>
              <w:softHyphen/>
            </w:r>
            <w:r>
              <w:rPr>
                <w:b/>
                <w:iCs/>
                <w:spacing w:val="3"/>
                <w:sz w:val="22"/>
                <w:szCs w:val="22"/>
              </w:rPr>
              <w:t xml:space="preserve">ля, место </w:t>
            </w:r>
            <w:r>
              <w:rPr>
                <w:b/>
                <w:iCs/>
                <w:spacing w:val="1"/>
                <w:sz w:val="22"/>
                <w:szCs w:val="22"/>
              </w:rPr>
              <w:t xml:space="preserve">подведения </w:t>
            </w:r>
            <w:r>
              <w:rPr>
                <w:b/>
                <w:iCs/>
                <w:spacing w:val="3"/>
                <w:sz w:val="22"/>
                <w:szCs w:val="22"/>
              </w:rPr>
              <w:t>итогов</w:t>
            </w:r>
          </w:p>
        </w:tc>
      </w:tr>
      <w:tr w:rsidR="00524754" w:rsidTr="006A524E">
        <w:trPr>
          <w:trHeight w:val="20"/>
        </w:trPr>
        <w:tc>
          <w:tcPr>
            <w:tcW w:w="15877"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1. Контроль за состоянием преподавания учебных предметов и выполнение обязательного минимума содержания общего образования</w:t>
            </w:r>
          </w:p>
        </w:tc>
      </w:tr>
      <w:tr w:rsidR="00524754" w:rsidTr="006A524E">
        <w:trPr>
          <w:trHeight w:val="20"/>
        </w:trPr>
        <w:tc>
          <w:tcPr>
            <w:tcW w:w="2835"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Тематический контроль 5 класса «Преемственность в учебно-воспитательном процессе «</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32"/>
              </w:tabs>
              <w:jc w:val="both"/>
              <w:rPr>
                <w:sz w:val="22"/>
                <w:szCs w:val="22"/>
              </w:rPr>
            </w:pPr>
            <w:r>
              <w:rPr>
                <w:sz w:val="22"/>
                <w:szCs w:val="22"/>
              </w:rPr>
              <w:t>Адаптация пятиклассников. Соблюдение принципов преемственности в обучении и воспитании.</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Организация образовательного процесса в 5 классах</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p w:rsidR="00524754" w:rsidRDefault="00524754" w:rsidP="00524754">
            <w:pPr>
              <w:jc w:val="center"/>
              <w:rPr>
                <w:sz w:val="22"/>
                <w:szCs w:val="22"/>
              </w:rPr>
            </w:pPr>
            <w:r>
              <w:rPr>
                <w:sz w:val="22"/>
                <w:szCs w:val="22"/>
              </w:rPr>
              <w:t>классно-обобщающий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5"/>
              <w:jc w:val="center"/>
              <w:rPr>
                <w:spacing w:val="-6"/>
                <w:sz w:val="22"/>
                <w:szCs w:val="22"/>
              </w:rPr>
            </w:pPr>
            <w:r>
              <w:rPr>
                <w:spacing w:val="-1"/>
                <w:sz w:val="22"/>
                <w:szCs w:val="22"/>
              </w:rPr>
              <w:t xml:space="preserve">Посещение </w:t>
            </w:r>
            <w:r>
              <w:rPr>
                <w:spacing w:val="-2"/>
                <w:sz w:val="22"/>
                <w:szCs w:val="22"/>
              </w:rPr>
              <w:t>уроков, анкетирование</w:t>
            </w:r>
            <w:r>
              <w:rPr>
                <w:spacing w:val="-6"/>
                <w:sz w:val="22"/>
                <w:szCs w:val="22"/>
              </w:rPr>
              <w:t>.</w:t>
            </w:r>
          </w:p>
          <w:p w:rsidR="00524754" w:rsidRDefault="00524754" w:rsidP="00524754">
            <w:pPr>
              <w:shd w:val="clear" w:color="auto" w:fill="FFFFFF"/>
              <w:ind w:firstLine="5"/>
              <w:jc w:val="center"/>
              <w:rPr>
                <w:sz w:val="22"/>
                <w:szCs w:val="22"/>
              </w:rPr>
            </w:pPr>
          </w:p>
        </w:tc>
        <w:tc>
          <w:tcPr>
            <w:tcW w:w="1700" w:type="dxa"/>
            <w:tcBorders>
              <w:top w:val="single" w:sz="4" w:space="0" w:color="auto"/>
              <w:left w:val="single" w:sz="4" w:space="0" w:color="auto"/>
              <w:bottom w:val="single" w:sz="4" w:space="0" w:color="auto"/>
              <w:right w:val="single" w:sz="4" w:space="0" w:color="auto"/>
            </w:tcBorders>
          </w:tcPr>
          <w:p w:rsidR="00524754" w:rsidRDefault="00E17289" w:rsidP="00524754">
            <w:pPr>
              <w:jc w:val="center"/>
              <w:rPr>
                <w:sz w:val="22"/>
                <w:szCs w:val="22"/>
              </w:rPr>
            </w:pPr>
            <w:r>
              <w:rPr>
                <w:sz w:val="22"/>
                <w:szCs w:val="22"/>
              </w:rPr>
              <w:t>Валиева Ф.М.</w:t>
            </w:r>
            <w:r w:rsidR="00524754">
              <w:rPr>
                <w:sz w:val="22"/>
                <w:szCs w:val="22"/>
              </w:rPr>
              <w:t>.</w:t>
            </w:r>
          </w:p>
        </w:tc>
        <w:tc>
          <w:tcPr>
            <w:tcW w:w="1989" w:type="dxa"/>
            <w:tcBorders>
              <w:top w:val="single" w:sz="4" w:space="0" w:color="auto"/>
              <w:left w:val="single" w:sz="4" w:space="0" w:color="auto"/>
              <w:bottom w:val="single" w:sz="4" w:space="0" w:color="auto"/>
              <w:right w:val="single" w:sz="4" w:space="0" w:color="auto"/>
            </w:tcBorders>
          </w:tcPr>
          <w:p w:rsidR="00524754" w:rsidRDefault="00E17289" w:rsidP="00524754">
            <w:pPr>
              <w:jc w:val="center"/>
              <w:rPr>
                <w:sz w:val="22"/>
                <w:szCs w:val="22"/>
              </w:rPr>
            </w:pPr>
            <w:r>
              <w:rPr>
                <w:sz w:val="22"/>
                <w:szCs w:val="22"/>
              </w:rPr>
              <w:t>Совещание при  директоре. Справка.</w:t>
            </w:r>
          </w:p>
        </w:tc>
      </w:tr>
      <w:tr w:rsidR="00524754" w:rsidTr="006A524E">
        <w:trPr>
          <w:trHeight w:val="20"/>
        </w:trPr>
        <w:tc>
          <w:tcPr>
            <w:tcW w:w="2835"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Проведение школьного этапа Всероссийской олимпиады школьников</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Организация школьного этапа предметных олимпиад</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Учителя – предметники, учащиеся 5 – 11 классов</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Фронтальный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Анализ итогов проведенных олимпиад</w:t>
            </w:r>
          </w:p>
        </w:tc>
        <w:tc>
          <w:tcPr>
            <w:tcW w:w="1700" w:type="dxa"/>
            <w:tcBorders>
              <w:top w:val="single" w:sz="4" w:space="0" w:color="auto"/>
              <w:left w:val="single" w:sz="4" w:space="0" w:color="auto"/>
              <w:bottom w:val="single" w:sz="4" w:space="0" w:color="auto"/>
              <w:right w:val="single" w:sz="4" w:space="0" w:color="auto"/>
            </w:tcBorders>
          </w:tcPr>
          <w:p w:rsidR="00524754" w:rsidRDefault="00E17289" w:rsidP="00524754">
            <w:pPr>
              <w:jc w:val="center"/>
              <w:rPr>
                <w:sz w:val="22"/>
                <w:szCs w:val="22"/>
              </w:rPr>
            </w:pPr>
            <w:r>
              <w:rPr>
                <w:sz w:val="22"/>
                <w:szCs w:val="22"/>
              </w:rPr>
              <w:t>Валиева Ф.М.</w:t>
            </w:r>
            <w:r w:rsidR="00524754">
              <w:rPr>
                <w:sz w:val="22"/>
                <w:szCs w:val="22"/>
              </w:rPr>
              <w:t>.</w:t>
            </w:r>
          </w:p>
        </w:tc>
        <w:tc>
          <w:tcPr>
            <w:tcW w:w="198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524754">
            <w:pPr>
              <w:jc w:val="center"/>
              <w:rPr>
                <w:sz w:val="22"/>
                <w:szCs w:val="22"/>
              </w:rPr>
            </w:pPr>
            <w:r>
              <w:rPr>
                <w:sz w:val="22"/>
                <w:szCs w:val="22"/>
              </w:rPr>
              <w:t>Анализ</w:t>
            </w:r>
          </w:p>
        </w:tc>
      </w:tr>
      <w:tr w:rsidR="00524754" w:rsidTr="006A524E">
        <w:trPr>
          <w:trHeight w:val="20"/>
        </w:trPr>
        <w:tc>
          <w:tcPr>
            <w:tcW w:w="15877"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rPr>
                <w:b/>
                <w:sz w:val="22"/>
                <w:szCs w:val="22"/>
              </w:rPr>
            </w:pPr>
            <w:r>
              <w:rPr>
                <w:b/>
                <w:sz w:val="22"/>
                <w:szCs w:val="22"/>
              </w:rPr>
              <w:t>2. Контроль за состоянием знаний, умений, навыков</w:t>
            </w:r>
          </w:p>
        </w:tc>
      </w:tr>
      <w:tr w:rsidR="00D130BD" w:rsidTr="0072266C">
        <w:trPr>
          <w:trHeight w:val="779"/>
        </w:trPr>
        <w:tc>
          <w:tcPr>
            <w:tcW w:w="2835" w:type="dxa"/>
            <w:tcBorders>
              <w:top w:val="single" w:sz="4" w:space="0" w:color="auto"/>
              <w:left w:val="single" w:sz="4" w:space="0" w:color="auto"/>
              <w:bottom w:val="single" w:sz="4" w:space="0" w:color="auto"/>
              <w:right w:val="single" w:sz="4" w:space="0" w:color="auto"/>
            </w:tcBorders>
          </w:tcPr>
          <w:p w:rsidR="00D130BD" w:rsidRDefault="00D130BD" w:rsidP="00524754">
            <w:pPr>
              <w:jc w:val="both"/>
              <w:rPr>
                <w:sz w:val="22"/>
                <w:szCs w:val="22"/>
              </w:rPr>
            </w:pPr>
            <w:r>
              <w:rPr>
                <w:sz w:val="22"/>
                <w:szCs w:val="22"/>
              </w:rPr>
              <w:t xml:space="preserve">Изучение уровня преподавания предметов </w:t>
            </w:r>
          </w:p>
        </w:tc>
        <w:tc>
          <w:tcPr>
            <w:tcW w:w="2976" w:type="dxa"/>
            <w:tcBorders>
              <w:top w:val="single" w:sz="4" w:space="0" w:color="auto"/>
              <w:left w:val="single" w:sz="4" w:space="0" w:color="auto"/>
              <w:bottom w:val="single" w:sz="4" w:space="0" w:color="auto"/>
              <w:right w:val="single" w:sz="4" w:space="0" w:color="auto"/>
            </w:tcBorders>
          </w:tcPr>
          <w:p w:rsidR="00D130BD" w:rsidRDefault="00D130BD" w:rsidP="00524754">
            <w:pPr>
              <w:jc w:val="both"/>
              <w:rPr>
                <w:sz w:val="22"/>
                <w:szCs w:val="22"/>
              </w:rPr>
            </w:pPr>
            <w:r>
              <w:rPr>
                <w:sz w:val="22"/>
                <w:szCs w:val="22"/>
              </w:rPr>
              <w:t>Изучение результативности обучения</w:t>
            </w:r>
          </w:p>
        </w:tc>
        <w:tc>
          <w:tcPr>
            <w:tcW w:w="2834" w:type="dxa"/>
            <w:tcBorders>
              <w:top w:val="single" w:sz="4" w:space="0" w:color="auto"/>
              <w:left w:val="single" w:sz="4" w:space="0" w:color="auto"/>
              <w:right w:val="single" w:sz="4" w:space="0" w:color="auto"/>
            </w:tcBorders>
          </w:tcPr>
          <w:p w:rsidR="00D130BD" w:rsidRDefault="00D130BD" w:rsidP="00524754">
            <w:pPr>
              <w:rPr>
                <w:sz w:val="22"/>
                <w:szCs w:val="22"/>
              </w:rPr>
            </w:pPr>
            <w:r>
              <w:rPr>
                <w:sz w:val="22"/>
                <w:szCs w:val="22"/>
              </w:rPr>
              <w:t xml:space="preserve">       Предметы</w:t>
            </w:r>
          </w:p>
        </w:tc>
        <w:tc>
          <w:tcPr>
            <w:tcW w:w="1559" w:type="dxa"/>
            <w:tcBorders>
              <w:top w:val="single" w:sz="4" w:space="0" w:color="auto"/>
              <w:left w:val="single" w:sz="4" w:space="0" w:color="auto"/>
              <w:bottom w:val="single" w:sz="4" w:space="0" w:color="auto"/>
              <w:right w:val="single" w:sz="4" w:space="0" w:color="auto"/>
            </w:tcBorders>
          </w:tcPr>
          <w:p w:rsidR="00D130BD" w:rsidRDefault="00D130BD" w:rsidP="00524754">
            <w:pPr>
              <w:jc w:val="center"/>
              <w:rPr>
                <w:sz w:val="22"/>
                <w:szCs w:val="22"/>
              </w:rPr>
            </w:pPr>
            <w:r>
              <w:rPr>
                <w:sz w:val="22"/>
                <w:szCs w:val="22"/>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D130BD" w:rsidRDefault="00D130BD" w:rsidP="00524754">
            <w:pPr>
              <w:jc w:val="center"/>
              <w:rPr>
                <w:sz w:val="22"/>
                <w:szCs w:val="22"/>
              </w:rPr>
            </w:pPr>
            <w:r>
              <w:rPr>
                <w:sz w:val="22"/>
                <w:szCs w:val="22"/>
              </w:rPr>
              <w:t>Административ-ные контрольные работы</w:t>
            </w:r>
          </w:p>
        </w:tc>
        <w:tc>
          <w:tcPr>
            <w:tcW w:w="1700" w:type="dxa"/>
            <w:tcBorders>
              <w:top w:val="single" w:sz="4" w:space="0" w:color="auto"/>
              <w:left w:val="single" w:sz="4" w:space="0" w:color="auto"/>
              <w:bottom w:val="single" w:sz="4" w:space="0" w:color="auto"/>
              <w:right w:val="single" w:sz="4" w:space="0" w:color="auto"/>
            </w:tcBorders>
          </w:tcPr>
          <w:p w:rsidR="00D130BD" w:rsidRDefault="00D130BD" w:rsidP="00524754">
            <w:pPr>
              <w:tabs>
                <w:tab w:val="left" w:pos="-77"/>
              </w:tabs>
              <w:ind w:hanging="45"/>
              <w:jc w:val="center"/>
              <w:rPr>
                <w:sz w:val="22"/>
                <w:szCs w:val="22"/>
              </w:rPr>
            </w:pPr>
            <w:r>
              <w:rPr>
                <w:sz w:val="22"/>
                <w:szCs w:val="22"/>
              </w:rPr>
              <w:t>Валиева Ф.М.</w:t>
            </w:r>
          </w:p>
          <w:p w:rsidR="00D130BD" w:rsidRDefault="00D130BD" w:rsidP="00524754">
            <w:pPr>
              <w:tabs>
                <w:tab w:val="left" w:pos="-77"/>
              </w:tabs>
              <w:ind w:hanging="45"/>
              <w:jc w:val="center"/>
              <w:rPr>
                <w:sz w:val="22"/>
                <w:szCs w:val="22"/>
              </w:rPr>
            </w:pPr>
            <w:r>
              <w:rPr>
                <w:sz w:val="22"/>
                <w:szCs w:val="22"/>
              </w:rPr>
              <w:t>Руководители ШМО</w:t>
            </w:r>
          </w:p>
        </w:tc>
        <w:tc>
          <w:tcPr>
            <w:tcW w:w="1989" w:type="dxa"/>
            <w:tcBorders>
              <w:top w:val="single" w:sz="4" w:space="0" w:color="auto"/>
              <w:left w:val="single" w:sz="4" w:space="0" w:color="auto"/>
              <w:bottom w:val="single" w:sz="4" w:space="0" w:color="auto"/>
              <w:right w:val="single" w:sz="4" w:space="0" w:color="auto"/>
            </w:tcBorders>
          </w:tcPr>
          <w:p w:rsidR="00D130BD" w:rsidRDefault="00D130BD" w:rsidP="00E17289">
            <w:pPr>
              <w:jc w:val="center"/>
              <w:rPr>
                <w:sz w:val="22"/>
                <w:szCs w:val="22"/>
              </w:rPr>
            </w:pPr>
            <w:r>
              <w:rPr>
                <w:sz w:val="22"/>
                <w:szCs w:val="22"/>
              </w:rPr>
              <w:t xml:space="preserve">Совещание при  директоре. Справка. </w:t>
            </w:r>
          </w:p>
        </w:tc>
      </w:tr>
      <w:tr w:rsidR="00524754" w:rsidTr="006A524E">
        <w:trPr>
          <w:trHeight w:val="20"/>
        </w:trPr>
        <w:tc>
          <w:tcPr>
            <w:tcW w:w="15877"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5. Контроль за состоянием воспитательной работы</w:t>
            </w:r>
          </w:p>
        </w:tc>
      </w:tr>
      <w:tr w:rsidR="00524754" w:rsidTr="006A524E">
        <w:trPr>
          <w:trHeight w:val="20"/>
        </w:trPr>
        <w:tc>
          <w:tcPr>
            <w:tcW w:w="2835"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 xml:space="preserve">Анализ работы классного руководителя 5 класса по формированию классного коллектива в период адаптации </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Выявление психологического климата в 5 классе</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Классный коллектив</w:t>
            </w:r>
          </w:p>
          <w:p w:rsidR="00524754" w:rsidRDefault="00524754" w:rsidP="00524754">
            <w:pPr>
              <w:jc w:val="center"/>
              <w:rPr>
                <w:sz w:val="22"/>
                <w:szCs w:val="22"/>
              </w:rPr>
            </w:pPr>
            <w:r>
              <w:rPr>
                <w:sz w:val="22"/>
                <w:szCs w:val="22"/>
              </w:rPr>
              <w:t>5 класса</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Анкетирование учащихся, посещение классных часов, собеседование с классным руководителем</w:t>
            </w:r>
          </w:p>
        </w:tc>
        <w:tc>
          <w:tcPr>
            <w:tcW w:w="1700" w:type="dxa"/>
            <w:tcBorders>
              <w:top w:val="single" w:sz="4" w:space="0" w:color="auto"/>
              <w:left w:val="single" w:sz="4" w:space="0" w:color="auto"/>
              <w:bottom w:val="single" w:sz="4" w:space="0" w:color="auto"/>
              <w:right w:val="single" w:sz="4" w:space="0" w:color="auto"/>
            </w:tcBorders>
          </w:tcPr>
          <w:p w:rsidR="00524754" w:rsidRDefault="00EC47B9" w:rsidP="00524754">
            <w:pPr>
              <w:jc w:val="center"/>
              <w:rPr>
                <w:sz w:val="22"/>
                <w:szCs w:val="22"/>
              </w:rPr>
            </w:pPr>
            <w:r>
              <w:rPr>
                <w:sz w:val="22"/>
                <w:szCs w:val="22"/>
              </w:rPr>
              <w:t>Садыкова Г.Г.</w:t>
            </w:r>
            <w:r w:rsidR="00524754">
              <w:rPr>
                <w:sz w:val="22"/>
                <w:szCs w:val="22"/>
              </w:rPr>
              <w:t>.</w:t>
            </w:r>
          </w:p>
        </w:tc>
        <w:tc>
          <w:tcPr>
            <w:tcW w:w="198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 справка, приказ</w:t>
            </w:r>
          </w:p>
        </w:tc>
      </w:tr>
      <w:tr w:rsidR="00524754" w:rsidTr="006A524E">
        <w:trPr>
          <w:trHeight w:val="20"/>
        </w:trPr>
        <w:tc>
          <w:tcPr>
            <w:tcW w:w="15877"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6. Контроль за работой по подготовке к итоговой аттестации</w:t>
            </w:r>
          </w:p>
        </w:tc>
      </w:tr>
      <w:tr w:rsidR="00524754" w:rsidTr="006A524E">
        <w:trPr>
          <w:trHeight w:val="20"/>
        </w:trPr>
        <w:tc>
          <w:tcPr>
            <w:tcW w:w="2835"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Подготовка учащихся 9 класса к итоговой аттестации</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12"/>
              </w:tabs>
              <w:jc w:val="both"/>
              <w:rPr>
                <w:sz w:val="22"/>
                <w:szCs w:val="22"/>
              </w:rPr>
            </w:pPr>
            <w:r>
              <w:rPr>
                <w:rFonts w:eastAsia="Calibri"/>
                <w:sz w:val="22"/>
                <w:szCs w:val="22"/>
                <w:lang w:eastAsia="en-US"/>
              </w:rPr>
              <w:t>Организация и проведение консультационных мероприятий с учащимися по определению экзаменов по выбору</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 xml:space="preserve">Анкетирование учащихся </w:t>
            </w:r>
          </w:p>
          <w:p w:rsidR="00524754" w:rsidRDefault="00524754" w:rsidP="00524754">
            <w:pPr>
              <w:jc w:val="center"/>
              <w:rPr>
                <w:sz w:val="22"/>
                <w:szCs w:val="22"/>
              </w:rPr>
            </w:pPr>
            <w:r>
              <w:rPr>
                <w:sz w:val="22"/>
                <w:szCs w:val="22"/>
              </w:rPr>
              <w:t>9 класса</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Анализ</w:t>
            </w:r>
          </w:p>
        </w:tc>
        <w:tc>
          <w:tcPr>
            <w:tcW w:w="1700" w:type="dxa"/>
            <w:tcBorders>
              <w:top w:val="single" w:sz="4" w:space="0" w:color="auto"/>
              <w:left w:val="single" w:sz="4" w:space="0" w:color="auto"/>
              <w:bottom w:val="single" w:sz="4" w:space="0" w:color="auto"/>
              <w:right w:val="single" w:sz="4" w:space="0" w:color="auto"/>
            </w:tcBorders>
          </w:tcPr>
          <w:p w:rsidR="00524754" w:rsidRDefault="00EC47B9" w:rsidP="00524754">
            <w:pPr>
              <w:jc w:val="center"/>
              <w:rPr>
                <w:sz w:val="22"/>
                <w:szCs w:val="22"/>
              </w:rPr>
            </w:pPr>
            <w:r>
              <w:rPr>
                <w:sz w:val="22"/>
                <w:szCs w:val="22"/>
              </w:rPr>
              <w:t>Валиева Ф.М.</w:t>
            </w:r>
            <w:r w:rsidR="00524754">
              <w:rPr>
                <w:sz w:val="22"/>
                <w:szCs w:val="22"/>
              </w:rPr>
              <w:t>.</w:t>
            </w:r>
          </w:p>
        </w:tc>
        <w:tc>
          <w:tcPr>
            <w:tcW w:w="198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 Предварительные списки учащихся для сдачи экзаменов по выбору</w:t>
            </w:r>
          </w:p>
        </w:tc>
      </w:tr>
    </w:tbl>
    <w:p w:rsidR="00524754" w:rsidRDefault="00524754" w:rsidP="00524754">
      <w:pPr>
        <w:rPr>
          <w:b/>
          <w:i/>
          <w:sz w:val="22"/>
          <w:szCs w:val="22"/>
        </w:rPr>
      </w:pPr>
    </w:p>
    <w:p w:rsidR="00EC47B9" w:rsidRDefault="00EC47B9" w:rsidP="00EC47B9">
      <w:pPr>
        <w:rPr>
          <w:b/>
          <w:i/>
          <w:sz w:val="22"/>
          <w:szCs w:val="22"/>
        </w:rPr>
      </w:pPr>
    </w:p>
    <w:p w:rsidR="00EC47B9" w:rsidRDefault="00EC47B9" w:rsidP="00EC47B9">
      <w:pPr>
        <w:rPr>
          <w:b/>
          <w:i/>
          <w:sz w:val="22"/>
          <w:szCs w:val="22"/>
        </w:rPr>
      </w:pPr>
    </w:p>
    <w:p w:rsidR="00EC47B9" w:rsidRDefault="00EC47B9" w:rsidP="00EC47B9">
      <w:pPr>
        <w:rPr>
          <w:b/>
          <w:i/>
          <w:sz w:val="22"/>
          <w:szCs w:val="22"/>
        </w:rPr>
      </w:pPr>
    </w:p>
    <w:p w:rsidR="00DE2858" w:rsidRDefault="00DE2858" w:rsidP="00DE2858">
      <w:pPr>
        <w:rPr>
          <w:b/>
          <w:i/>
          <w:sz w:val="22"/>
          <w:szCs w:val="22"/>
        </w:rPr>
      </w:pPr>
    </w:p>
    <w:p w:rsidR="00524754" w:rsidRDefault="00524754" w:rsidP="00DE2858">
      <w:pPr>
        <w:jc w:val="center"/>
        <w:rPr>
          <w:b/>
          <w:i/>
          <w:sz w:val="22"/>
          <w:szCs w:val="22"/>
        </w:rPr>
      </w:pPr>
      <w:r>
        <w:rPr>
          <w:b/>
          <w:i/>
          <w:sz w:val="22"/>
          <w:szCs w:val="22"/>
        </w:rPr>
        <w:lastRenderedPageBreak/>
        <w:t>НОЯБРЬ</w:t>
      </w:r>
    </w:p>
    <w:p w:rsidR="00524754" w:rsidRDefault="00524754" w:rsidP="00524754">
      <w:pPr>
        <w:rPr>
          <w:b/>
          <w:i/>
          <w:sz w:val="22"/>
          <w:szCs w:val="22"/>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548"/>
        <w:gridCol w:w="2259"/>
        <w:gridCol w:w="1563"/>
        <w:gridCol w:w="1985"/>
        <w:gridCol w:w="1701"/>
        <w:gridCol w:w="1702"/>
      </w:tblGrid>
      <w:tr w:rsidR="00524754" w:rsidTr="006718FD">
        <w:trPr>
          <w:trHeight w:val="620"/>
        </w:trPr>
        <w:tc>
          <w:tcPr>
            <w:tcW w:w="3114"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pacing w:val="8"/>
                <w:sz w:val="22"/>
                <w:szCs w:val="22"/>
              </w:rPr>
              <w:t xml:space="preserve">Вопросы, </w:t>
            </w:r>
            <w:r>
              <w:rPr>
                <w:b/>
                <w:iCs/>
                <w:spacing w:val="5"/>
                <w:sz w:val="22"/>
                <w:szCs w:val="22"/>
              </w:rPr>
              <w:t xml:space="preserve">подлежащие </w:t>
            </w:r>
            <w:r>
              <w:rPr>
                <w:b/>
                <w:iCs/>
                <w:spacing w:val="10"/>
                <w:sz w:val="22"/>
                <w:szCs w:val="22"/>
              </w:rPr>
              <w:t>контролю</w:t>
            </w:r>
          </w:p>
        </w:tc>
        <w:tc>
          <w:tcPr>
            <w:tcW w:w="3549"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spacing w:val="5"/>
                <w:sz w:val="22"/>
                <w:szCs w:val="22"/>
              </w:rPr>
              <w:t xml:space="preserve">Цель </w:t>
            </w:r>
            <w:r>
              <w:rPr>
                <w:b/>
                <w:iCs/>
                <w:spacing w:val="5"/>
                <w:sz w:val="22"/>
                <w:szCs w:val="22"/>
              </w:rPr>
              <w:t>контроля</w:t>
            </w:r>
          </w:p>
        </w:tc>
        <w:tc>
          <w:tcPr>
            <w:tcW w:w="2260"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19"/>
              <w:jc w:val="center"/>
              <w:rPr>
                <w:b/>
                <w:sz w:val="22"/>
                <w:szCs w:val="22"/>
              </w:rPr>
            </w:pPr>
            <w:r>
              <w:rPr>
                <w:b/>
                <w:iCs/>
                <w:spacing w:val="5"/>
                <w:sz w:val="22"/>
                <w:szCs w:val="22"/>
              </w:rPr>
              <w:t xml:space="preserve">Объекты </w:t>
            </w:r>
            <w:r>
              <w:rPr>
                <w:b/>
                <w:iCs/>
                <w:spacing w:val="6"/>
                <w:sz w:val="22"/>
                <w:szCs w:val="22"/>
              </w:rPr>
              <w:t>контроля</w:t>
            </w:r>
          </w:p>
        </w:tc>
        <w:tc>
          <w:tcPr>
            <w:tcW w:w="1563"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23"/>
              <w:jc w:val="center"/>
              <w:rPr>
                <w:b/>
                <w:sz w:val="22"/>
                <w:szCs w:val="22"/>
              </w:rPr>
            </w:pPr>
            <w:r>
              <w:rPr>
                <w:b/>
                <w:spacing w:val="5"/>
                <w:sz w:val="22"/>
                <w:szCs w:val="22"/>
              </w:rPr>
              <w:t xml:space="preserve">Вид </w:t>
            </w:r>
            <w:r>
              <w:rPr>
                <w:b/>
                <w:iCs/>
                <w:spacing w:val="8"/>
                <w:sz w:val="22"/>
                <w:szCs w:val="22"/>
              </w:rPr>
              <w:t>контроля</w:t>
            </w:r>
          </w:p>
        </w:tc>
        <w:tc>
          <w:tcPr>
            <w:tcW w:w="1986"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62"/>
              <w:jc w:val="center"/>
              <w:rPr>
                <w:b/>
                <w:sz w:val="22"/>
                <w:szCs w:val="22"/>
              </w:rPr>
            </w:pPr>
            <w:r>
              <w:rPr>
                <w:b/>
                <w:iCs/>
                <w:spacing w:val="7"/>
                <w:sz w:val="22"/>
                <w:szCs w:val="22"/>
              </w:rPr>
              <w:t xml:space="preserve">Методы </w:t>
            </w:r>
            <w:r>
              <w:rPr>
                <w:b/>
                <w:iCs/>
                <w:spacing w:val="6"/>
                <w:sz w:val="22"/>
                <w:szCs w:val="22"/>
              </w:rPr>
              <w:t>контроля</w:t>
            </w:r>
          </w:p>
        </w:tc>
        <w:tc>
          <w:tcPr>
            <w:tcW w:w="1702" w:type="dxa"/>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pacing w:val="4"/>
                <w:sz w:val="22"/>
                <w:szCs w:val="22"/>
              </w:rPr>
              <w:t>Ответст</w:t>
            </w:r>
            <w:r>
              <w:rPr>
                <w:b/>
                <w:iCs/>
                <w:spacing w:val="4"/>
                <w:sz w:val="22"/>
                <w:szCs w:val="22"/>
              </w:rPr>
              <w:softHyphen/>
            </w:r>
            <w:r>
              <w:rPr>
                <w:b/>
                <w:iCs/>
                <w:spacing w:val="10"/>
                <w:sz w:val="22"/>
                <w:szCs w:val="22"/>
              </w:rPr>
              <w:t>венные лица</w:t>
            </w:r>
          </w:p>
        </w:tc>
        <w:tc>
          <w:tcPr>
            <w:tcW w:w="1703" w:type="dxa"/>
            <w:tcBorders>
              <w:top w:val="single" w:sz="4" w:space="0" w:color="auto"/>
              <w:left w:val="single" w:sz="4" w:space="0" w:color="auto"/>
              <w:bottom w:val="single" w:sz="4" w:space="0" w:color="auto"/>
              <w:right w:val="single" w:sz="4" w:space="0" w:color="auto"/>
            </w:tcBorders>
          </w:tcPr>
          <w:p w:rsidR="00524754" w:rsidRDefault="00DE2858" w:rsidP="00524754">
            <w:pPr>
              <w:shd w:val="clear" w:color="auto" w:fill="FFFFFF"/>
              <w:jc w:val="center"/>
              <w:rPr>
                <w:b/>
                <w:sz w:val="22"/>
                <w:szCs w:val="22"/>
              </w:rPr>
            </w:pPr>
            <w:r>
              <w:rPr>
                <w:b/>
                <w:iCs/>
                <w:spacing w:val="3"/>
                <w:sz w:val="22"/>
                <w:szCs w:val="22"/>
              </w:rPr>
              <w:t>М</w:t>
            </w:r>
            <w:r w:rsidR="00524754">
              <w:rPr>
                <w:b/>
                <w:iCs/>
                <w:spacing w:val="3"/>
                <w:sz w:val="22"/>
                <w:szCs w:val="22"/>
              </w:rPr>
              <w:t xml:space="preserve">есто </w:t>
            </w:r>
            <w:r w:rsidR="00524754">
              <w:rPr>
                <w:b/>
                <w:iCs/>
                <w:spacing w:val="1"/>
                <w:sz w:val="22"/>
                <w:szCs w:val="22"/>
              </w:rPr>
              <w:t xml:space="preserve">подведения </w:t>
            </w:r>
            <w:r w:rsidR="00524754">
              <w:rPr>
                <w:b/>
                <w:iCs/>
                <w:spacing w:val="3"/>
                <w:sz w:val="22"/>
                <w:szCs w:val="22"/>
              </w:rPr>
              <w:t>итогов</w:t>
            </w:r>
          </w:p>
        </w:tc>
      </w:tr>
      <w:tr w:rsidR="00524754" w:rsidTr="006A524E">
        <w:trPr>
          <w:trHeight w:val="20"/>
        </w:trPr>
        <w:tc>
          <w:tcPr>
            <w:tcW w:w="15877"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1. Контроль за выполнением всеобуча</w:t>
            </w:r>
          </w:p>
        </w:tc>
      </w:tr>
      <w:tr w:rsidR="00524754" w:rsidTr="006718FD">
        <w:trPr>
          <w:trHeight w:val="20"/>
        </w:trPr>
        <w:tc>
          <w:tcPr>
            <w:tcW w:w="3119"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Профилактическая работа по формированию здорового образа жизни учащихся</w:t>
            </w:r>
          </w:p>
        </w:tc>
        <w:tc>
          <w:tcPr>
            <w:tcW w:w="3544"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12"/>
              </w:tabs>
              <w:jc w:val="both"/>
              <w:rPr>
                <w:sz w:val="22"/>
                <w:szCs w:val="22"/>
              </w:rPr>
            </w:pPr>
            <w:r>
              <w:rPr>
                <w:sz w:val="22"/>
                <w:szCs w:val="22"/>
              </w:rPr>
              <w:t>Тематический,</w:t>
            </w:r>
          </w:p>
          <w:p w:rsidR="00524754" w:rsidRDefault="00524754" w:rsidP="00524754">
            <w:pPr>
              <w:tabs>
                <w:tab w:val="left" w:pos="312"/>
              </w:tabs>
              <w:jc w:val="both"/>
              <w:rPr>
                <w:sz w:val="22"/>
                <w:szCs w:val="22"/>
              </w:rPr>
            </w:pPr>
            <w:r>
              <w:rPr>
                <w:sz w:val="22"/>
                <w:szCs w:val="22"/>
              </w:rPr>
              <w:t>посещение мероприятий, участие в конкурсах</w:t>
            </w:r>
          </w:p>
          <w:p w:rsidR="00524754" w:rsidRDefault="00524754" w:rsidP="00524754">
            <w:pPr>
              <w:tabs>
                <w:tab w:val="left" w:pos="312"/>
              </w:tabs>
              <w:jc w:val="both"/>
              <w:rPr>
                <w:sz w:val="22"/>
                <w:szCs w:val="22"/>
              </w:rPr>
            </w:pPr>
          </w:p>
        </w:tc>
        <w:tc>
          <w:tcPr>
            <w:tcW w:w="226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t>Классные руководители 2 – 11 классов</w:t>
            </w:r>
          </w:p>
          <w:p w:rsidR="00524754" w:rsidRDefault="00524754" w:rsidP="00524754">
            <w:pPr>
              <w:jc w:val="center"/>
              <w:rPr>
                <w:sz w:val="22"/>
                <w:szCs w:val="22"/>
              </w:rPr>
            </w:pPr>
          </w:p>
        </w:tc>
        <w:tc>
          <w:tcPr>
            <w:tcW w:w="1563"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sz w:val="22"/>
                <w:szCs w:val="22"/>
              </w:rPr>
              <w:t>Персональный</w:t>
            </w:r>
          </w:p>
        </w:tc>
        <w:tc>
          <w:tcPr>
            <w:tcW w:w="1986"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Собеседование</w:t>
            </w:r>
            <w:r>
              <w:t>, изучение документации</w:t>
            </w:r>
            <w:r>
              <w:rPr>
                <w:sz w:val="22"/>
                <w:szCs w:val="22"/>
              </w:rPr>
              <w:t xml:space="preserve"> </w:t>
            </w:r>
          </w:p>
        </w:tc>
        <w:tc>
          <w:tcPr>
            <w:tcW w:w="1702" w:type="dxa"/>
            <w:tcBorders>
              <w:top w:val="single" w:sz="4" w:space="0" w:color="auto"/>
              <w:left w:val="single" w:sz="4" w:space="0" w:color="auto"/>
              <w:bottom w:val="single" w:sz="4" w:space="0" w:color="auto"/>
              <w:right w:val="single" w:sz="4" w:space="0" w:color="auto"/>
            </w:tcBorders>
          </w:tcPr>
          <w:p w:rsidR="00524754" w:rsidRDefault="00EC47B9" w:rsidP="00524754">
            <w:pPr>
              <w:jc w:val="center"/>
              <w:rPr>
                <w:sz w:val="22"/>
                <w:szCs w:val="22"/>
              </w:rPr>
            </w:pPr>
            <w:r>
              <w:rPr>
                <w:sz w:val="22"/>
                <w:szCs w:val="22"/>
              </w:rPr>
              <w:t>Садыкова Г.Г.</w:t>
            </w:r>
          </w:p>
        </w:tc>
        <w:tc>
          <w:tcPr>
            <w:tcW w:w="1703" w:type="dxa"/>
            <w:tcBorders>
              <w:top w:val="single" w:sz="4" w:space="0" w:color="auto"/>
              <w:left w:val="single" w:sz="4" w:space="0" w:color="auto"/>
              <w:bottom w:val="single" w:sz="4" w:space="0" w:color="auto"/>
              <w:right w:val="single" w:sz="4" w:space="0" w:color="auto"/>
            </w:tcBorders>
          </w:tcPr>
          <w:p w:rsidR="00DE2858" w:rsidRDefault="00DE2858" w:rsidP="00524754">
            <w:pPr>
              <w:jc w:val="center"/>
              <w:rPr>
                <w:sz w:val="22"/>
                <w:szCs w:val="22"/>
              </w:rPr>
            </w:pPr>
            <w:r>
              <w:rPr>
                <w:sz w:val="22"/>
                <w:szCs w:val="22"/>
              </w:rPr>
              <w:t>С/Д</w:t>
            </w:r>
          </w:p>
          <w:p w:rsidR="00524754" w:rsidRDefault="00DE2858" w:rsidP="00524754">
            <w:pPr>
              <w:jc w:val="center"/>
              <w:rPr>
                <w:sz w:val="22"/>
                <w:szCs w:val="22"/>
              </w:rPr>
            </w:pPr>
            <w:r>
              <w:rPr>
                <w:sz w:val="22"/>
                <w:szCs w:val="22"/>
              </w:rPr>
              <w:t>Справка</w:t>
            </w:r>
          </w:p>
          <w:p w:rsidR="00524754" w:rsidRDefault="00524754" w:rsidP="00524754">
            <w:pPr>
              <w:jc w:val="center"/>
              <w:rPr>
                <w:sz w:val="22"/>
                <w:szCs w:val="22"/>
              </w:rPr>
            </w:pPr>
          </w:p>
        </w:tc>
      </w:tr>
      <w:tr w:rsidR="00524754" w:rsidTr="006718FD">
        <w:trPr>
          <w:trHeight w:val="20"/>
        </w:trPr>
        <w:tc>
          <w:tcPr>
            <w:tcW w:w="3119"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Индивидуальная работа по ликвидации пробелов в знаниях учащихся по русскому языку, математике</w:t>
            </w:r>
          </w:p>
        </w:tc>
        <w:tc>
          <w:tcPr>
            <w:tcW w:w="3544"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Анализ работы учителей по ликвидации пробелов в знаниях</w:t>
            </w:r>
          </w:p>
        </w:tc>
        <w:tc>
          <w:tcPr>
            <w:tcW w:w="226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9 классы</w:t>
            </w:r>
          </w:p>
        </w:tc>
        <w:tc>
          <w:tcPr>
            <w:tcW w:w="156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Персональ-ный</w:t>
            </w:r>
          </w:p>
        </w:tc>
        <w:tc>
          <w:tcPr>
            <w:tcW w:w="1986"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Собеседование</w:t>
            </w:r>
          </w:p>
        </w:tc>
        <w:tc>
          <w:tcPr>
            <w:tcW w:w="1702" w:type="dxa"/>
            <w:tcBorders>
              <w:top w:val="single" w:sz="4" w:space="0" w:color="auto"/>
              <w:left w:val="single" w:sz="4" w:space="0" w:color="auto"/>
              <w:bottom w:val="single" w:sz="4" w:space="0" w:color="auto"/>
              <w:right w:val="single" w:sz="4" w:space="0" w:color="auto"/>
            </w:tcBorders>
          </w:tcPr>
          <w:p w:rsidR="00524754" w:rsidRDefault="00EC47B9" w:rsidP="00524754">
            <w:pPr>
              <w:jc w:val="center"/>
              <w:rPr>
                <w:sz w:val="22"/>
                <w:szCs w:val="22"/>
              </w:rPr>
            </w:pPr>
            <w:r>
              <w:rPr>
                <w:sz w:val="22"/>
                <w:szCs w:val="22"/>
              </w:rPr>
              <w:t>Валиева Ф.М.</w:t>
            </w:r>
          </w:p>
        </w:tc>
        <w:tc>
          <w:tcPr>
            <w:tcW w:w="1703" w:type="dxa"/>
            <w:tcBorders>
              <w:top w:val="single" w:sz="4" w:space="0" w:color="auto"/>
              <w:left w:val="single" w:sz="4" w:space="0" w:color="auto"/>
              <w:bottom w:val="single" w:sz="4" w:space="0" w:color="auto"/>
              <w:right w:val="single" w:sz="4" w:space="0" w:color="auto"/>
            </w:tcBorders>
          </w:tcPr>
          <w:p w:rsidR="00DE2858" w:rsidRDefault="00DE2858" w:rsidP="00DE2858">
            <w:pPr>
              <w:jc w:val="center"/>
              <w:rPr>
                <w:sz w:val="22"/>
                <w:szCs w:val="22"/>
              </w:rPr>
            </w:pPr>
            <w:r>
              <w:rPr>
                <w:sz w:val="22"/>
                <w:szCs w:val="22"/>
              </w:rPr>
              <w:t>С/Д</w:t>
            </w:r>
          </w:p>
          <w:p w:rsidR="00DE2858" w:rsidRDefault="00DE2858" w:rsidP="00DE2858">
            <w:pPr>
              <w:jc w:val="center"/>
              <w:rPr>
                <w:sz w:val="22"/>
                <w:szCs w:val="22"/>
              </w:rPr>
            </w:pPr>
            <w:r>
              <w:rPr>
                <w:sz w:val="22"/>
                <w:szCs w:val="22"/>
              </w:rPr>
              <w:t>Справка</w:t>
            </w:r>
          </w:p>
          <w:p w:rsidR="00524754" w:rsidRDefault="00524754" w:rsidP="00524754">
            <w:pPr>
              <w:jc w:val="center"/>
              <w:rPr>
                <w:sz w:val="22"/>
                <w:szCs w:val="22"/>
              </w:rPr>
            </w:pPr>
          </w:p>
        </w:tc>
      </w:tr>
      <w:tr w:rsidR="00524754" w:rsidTr="006A524E">
        <w:trPr>
          <w:trHeight w:val="20"/>
        </w:trPr>
        <w:tc>
          <w:tcPr>
            <w:tcW w:w="15877"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2. Контроль за состоянием преподавания учебных предметов и выполнение обязательного минимума содержания общего образования</w:t>
            </w:r>
          </w:p>
        </w:tc>
      </w:tr>
      <w:tr w:rsidR="00524754" w:rsidTr="006718FD">
        <w:trPr>
          <w:trHeight w:val="20"/>
        </w:trPr>
        <w:tc>
          <w:tcPr>
            <w:tcW w:w="3119" w:type="dxa"/>
            <w:tcBorders>
              <w:top w:val="single" w:sz="4" w:space="0" w:color="auto"/>
              <w:left w:val="single" w:sz="4" w:space="0" w:color="auto"/>
              <w:bottom w:val="single" w:sz="4" w:space="0" w:color="auto"/>
              <w:right w:val="single" w:sz="4" w:space="0" w:color="auto"/>
            </w:tcBorders>
          </w:tcPr>
          <w:p w:rsidR="00524754" w:rsidRDefault="00524754" w:rsidP="00EC47B9">
            <w:pPr>
              <w:jc w:val="both"/>
              <w:rPr>
                <w:sz w:val="22"/>
                <w:szCs w:val="22"/>
              </w:rPr>
            </w:pPr>
            <w:r>
              <w:rPr>
                <w:sz w:val="22"/>
                <w:szCs w:val="22"/>
              </w:rPr>
              <w:t xml:space="preserve">Преподавание </w:t>
            </w:r>
            <w:r w:rsidR="00EC47B9">
              <w:rPr>
                <w:sz w:val="22"/>
                <w:szCs w:val="22"/>
              </w:rPr>
              <w:t xml:space="preserve">русского </w:t>
            </w:r>
            <w:r>
              <w:rPr>
                <w:sz w:val="22"/>
                <w:szCs w:val="22"/>
              </w:rPr>
              <w:t>языка во 2,3  классах</w:t>
            </w:r>
          </w:p>
        </w:tc>
        <w:tc>
          <w:tcPr>
            <w:tcW w:w="3544"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Определение уровня реализации коммуникативных УУД</w:t>
            </w:r>
          </w:p>
        </w:tc>
        <w:tc>
          <w:tcPr>
            <w:tcW w:w="2260" w:type="dxa"/>
            <w:tcBorders>
              <w:top w:val="single" w:sz="4" w:space="0" w:color="auto"/>
              <w:left w:val="single" w:sz="4" w:space="0" w:color="auto"/>
              <w:bottom w:val="single" w:sz="4" w:space="0" w:color="auto"/>
              <w:right w:val="single" w:sz="4" w:space="0" w:color="auto"/>
            </w:tcBorders>
          </w:tcPr>
          <w:p w:rsidR="00524754" w:rsidRDefault="006718FD" w:rsidP="00EC47B9">
            <w:pPr>
              <w:jc w:val="center"/>
              <w:rPr>
                <w:sz w:val="22"/>
                <w:szCs w:val="22"/>
              </w:rPr>
            </w:pPr>
            <w:r>
              <w:rPr>
                <w:sz w:val="22"/>
                <w:szCs w:val="22"/>
              </w:rPr>
              <w:t>Учителя</w:t>
            </w:r>
            <w:r w:rsidR="00EC47B9">
              <w:rPr>
                <w:sz w:val="22"/>
                <w:szCs w:val="22"/>
              </w:rPr>
              <w:t xml:space="preserve"> начальных классов </w:t>
            </w:r>
            <w:r w:rsidR="00524754">
              <w:rPr>
                <w:sz w:val="22"/>
                <w:szCs w:val="22"/>
              </w:rPr>
              <w:t>, работающий во 2,3 классах, учащиеся 2,3 классов</w:t>
            </w:r>
          </w:p>
        </w:tc>
        <w:tc>
          <w:tcPr>
            <w:tcW w:w="156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6"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color w:val="000000"/>
                <w:sz w:val="22"/>
                <w:szCs w:val="22"/>
              </w:rPr>
              <w:t>Посещение уроков, наблюдение</w:t>
            </w:r>
          </w:p>
        </w:tc>
        <w:tc>
          <w:tcPr>
            <w:tcW w:w="1702" w:type="dxa"/>
            <w:tcBorders>
              <w:top w:val="single" w:sz="4" w:space="0" w:color="auto"/>
              <w:left w:val="single" w:sz="4" w:space="0" w:color="auto"/>
              <w:bottom w:val="single" w:sz="4" w:space="0" w:color="auto"/>
              <w:right w:val="single" w:sz="4" w:space="0" w:color="auto"/>
            </w:tcBorders>
          </w:tcPr>
          <w:p w:rsidR="00524754" w:rsidRDefault="00EC47B9" w:rsidP="00524754">
            <w:pPr>
              <w:jc w:val="center"/>
              <w:rPr>
                <w:sz w:val="22"/>
                <w:szCs w:val="22"/>
              </w:rPr>
            </w:pPr>
            <w:r>
              <w:rPr>
                <w:sz w:val="22"/>
                <w:szCs w:val="22"/>
              </w:rPr>
              <w:t>Валиева Ф.М.</w:t>
            </w:r>
            <w:r w:rsidR="00524754">
              <w:rPr>
                <w:sz w:val="22"/>
                <w:szCs w:val="22"/>
              </w:rPr>
              <w:t>.</w:t>
            </w:r>
          </w:p>
        </w:tc>
        <w:tc>
          <w:tcPr>
            <w:tcW w:w="1703" w:type="dxa"/>
            <w:tcBorders>
              <w:top w:val="single" w:sz="4" w:space="0" w:color="auto"/>
              <w:left w:val="single" w:sz="4" w:space="0" w:color="auto"/>
              <w:bottom w:val="single" w:sz="4" w:space="0" w:color="auto"/>
              <w:right w:val="single" w:sz="4" w:space="0" w:color="auto"/>
            </w:tcBorders>
          </w:tcPr>
          <w:p w:rsidR="00DE2858" w:rsidRDefault="00DE2858" w:rsidP="00DE2858">
            <w:pPr>
              <w:jc w:val="center"/>
              <w:rPr>
                <w:sz w:val="22"/>
                <w:szCs w:val="22"/>
              </w:rPr>
            </w:pPr>
            <w:r>
              <w:rPr>
                <w:sz w:val="22"/>
                <w:szCs w:val="22"/>
              </w:rPr>
              <w:t>С/Д</w:t>
            </w:r>
          </w:p>
          <w:p w:rsidR="00DE2858" w:rsidRDefault="00DE2858" w:rsidP="00DE2858">
            <w:pPr>
              <w:jc w:val="center"/>
              <w:rPr>
                <w:sz w:val="22"/>
                <w:szCs w:val="22"/>
              </w:rPr>
            </w:pPr>
            <w:r>
              <w:rPr>
                <w:sz w:val="22"/>
                <w:szCs w:val="22"/>
              </w:rPr>
              <w:t>Справка</w:t>
            </w:r>
          </w:p>
          <w:p w:rsidR="00524754" w:rsidRDefault="00524754" w:rsidP="00EC47B9">
            <w:pPr>
              <w:jc w:val="center"/>
              <w:rPr>
                <w:sz w:val="22"/>
                <w:szCs w:val="22"/>
              </w:rPr>
            </w:pPr>
          </w:p>
        </w:tc>
      </w:tr>
      <w:tr w:rsidR="00524754" w:rsidTr="006A524E">
        <w:trPr>
          <w:trHeight w:val="20"/>
        </w:trPr>
        <w:tc>
          <w:tcPr>
            <w:tcW w:w="15877"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jc w:val="both"/>
              <w:rPr>
                <w:b/>
                <w:sz w:val="22"/>
                <w:szCs w:val="22"/>
              </w:rPr>
            </w:pPr>
            <w:r>
              <w:rPr>
                <w:b/>
                <w:sz w:val="22"/>
                <w:szCs w:val="22"/>
              </w:rPr>
              <w:t>3. Контроль за ведением школьной документации</w:t>
            </w:r>
          </w:p>
        </w:tc>
      </w:tr>
      <w:tr w:rsidR="00C508EF" w:rsidTr="006718FD">
        <w:trPr>
          <w:trHeight w:val="20"/>
        </w:trPr>
        <w:tc>
          <w:tcPr>
            <w:tcW w:w="3119" w:type="dxa"/>
            <w:tcBorders>
              <w:top w:val="single" w:sz="4" w:space="0" w:color="auto"/>
              <w:left w:val="single" w:sz="4" w:space="0" w:color="auto"/>
              <w:bottom w:val="single" w:sz="4" w:space="0" w:color="auto"/>
              <w:right w:val="single" w:sz="4" w:space="0" w:color="auto"/>
            </w:tcBorders>
          </w:tcPr>
          <w:p w:rsidR="00C508EF" w:rsidRPr="00437EA0" w:rsidRDefault="00C508EF" w:rsidP="00C508EF">
            <w:pPr>
              <w:snapToGrid w:val="0"/>
              <w:spacing w:line="276" w:lineRule="auto"/>
            </w:pPr>
            <w:r w:rsidRPr="00437EA0">
              <w:t>Электронные журналы</w:t>
            </w:r>
          </w:p>
        </w:tc>
        <w:tc>
          <w:tcPr>
            <w:tcW w:w="3544" w:type="dxa"/>
            <w:tcBorders>
              <w:top w:val="single" w:sz="4" w:space="0" w:color="auto"/>
              <w:left w:val="single" w:sz="4" w:space="0" w:color="auto"/>
              <w:bottom w:val="single" w:sz="4" w:space="0" w:color="auto"/>
              <w:right w:val="single" w:sz="4" w:space="0" w:color="auto"/>
            </w:tcBorders>
          </w:tcPr>
          <w:p w:rsidR="00C508EF" w:rsidRPr="00E4564F" w:rsidRDefault="00C508EF" w:rsidP="00C508EF">
            <w:r>
              <w:t xml:space="preserve">Проверка электронных журналов по итогам </w:t>
            </w:r>
            <w:r>
              <w:rPr>
                <w:lang w:val="en-US"/>
              </w:rPr>
              <w:t>I</w:t>
            </w:r>
            <w:r w:rsidRPr="00E4564F">
              <w:t xml:space="preserve"> </w:t>
            </w:r>
            <w:r>
              <w:t xml:space="preserve">четверти. Выполнение рабочих программ по учебным предметам. </w:t>
            </w:r>
          </w:p>
        </w:tc>
        <w:tc>
          <w:tcPr>
            <w:tcW w:w="2260" w:type="dxa"/>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r>
              <w:rPr>
                <w:sz w:val="22"/>
                <w:szCs w:val="22"/>
              </w:rPr>
              <w:t>Электронные классные журналы</w:t>
            </w:r>
          </w:p>
        </w:tc>
        <w:tc>
          <w:tcPr>
            <w:tcW w:w="1563" w:type="dxa"/>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p>
        </w:tc>
        <w:tc>
          <w:tcPr>
            <w:tcW w:w="1986" w:type="dxa"/>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r>
              <w:rPr>
                <w:sz w:val="22"/>
                <w:szCs w:val="22"/>
              </w:rPr>
              <w:t>Просмотр</w:t>
            </w:r>
          </w:p>
        </w:tc>
        <w:tc>
          <w:tcPr>
            <w:tcW w:w="1702" w:type="dxa"/>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r>
              <w:rPr>
                <w:sz w:val="22"/>
                <w:szCs w:val="22"/>
              </w:rPr>
              <w:t>Валиева Ф.М.</w:t>
            </w:r>
          </w:p>
        </w:tc>
        <w:tc>
          <w:tcPr>
            <w:tcW w:w="1703" w:type="dxa"/>
            <w:tcBorders>
              <w:top w:val="single" w:sz="4" w:space="0" w:color="auto"/>
              <w:left w:val="single" w:sz="4" w:space="0" w:color="auto"/>
              <w:bottom w:val="single" w:sz="4" w:space="0" w:color="auto"/>
              <w:right w:val="single" w:sz="4" w:space="0" w:color="auto"/>
            </w:tcBorders>
          </w:tcPr>
          <w:p w:rsidR="00DE2858" w:rsidRDefault="00DE2858" w:rsidP="00DE2858">
            <w:pPr>
              <w:jc w:val="center"/>
              <w:rPr>
                <w:sz w:val="22"/>
                <w:szCs w:val="22"/>
              </w:rPr>
            </w:pPr>
            <w:r>
              <w:rPr>
                <w:sz w:val="22"/>
                <w:szCs w:val="22"/>
              </w:rPr>
              <w:t>С/Д</w:t>
            </w:r>
          </w:p>
          <w:p w:rsidR="00DE2858" w:rsidRDefault="00DE2858" w:rsidP="00DE2858">
            <w:pPr>
              <w:jc w:val="center"/>
              <w:rPr>
                <w:sz w:val="22"/>
                <w:szCs w:val="22"/>
              </w:rPr>
            </w:pPr>
            <w:r>
              <w:rPr>
                <w:sz w:val="22"/>
                <w:szCs w:val="22"/>
              </w:rPr>
              <w:t>Справка</w:t>
            </w:r>
          </w:p>
          <w:p w:rsidR="00C508EF" w:rsidRDefault="00C508EF" w:rsidP="00C508EF">
            <w:pPr>
              <w:ind w:left="-108" w:right="-108"/>
              <w:jc w:val="center"/>
              <w:rPr>
                <w:sz w:val="22"/>
                <w:szCs w:val="22"/>
              </w:rPr>
            </w:pPr>
          </w:p>
        </w:tc>
      </w:tr>
      <w:tr w:rsidR="00524754" w:rsidTr="006A524E">
        <w:trPr>
          <w:trHeight w:val="20"/>
        </w:trPr>
        <w:tc>
          <w:tcPr>
            <w:tcW w:w="15877"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4. Контроль за состоянием воспитательной работы</w:t>
            </w:r>
          </w:p>
        </w:tc>
      </w:tr>
      <w:tr w:rsidR="00524754" w:rsidTr="006718FD">
        <w:trPr>
          <w:trHeight w:val="1246"/>
        </w:trPr>
        <w:tc>
          <w:tcPr>
            <w:tcW w:w="3119"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 xml:space="preserve">Организация и проведение воспитательной </w:t>
            </w:r>
            <w:r w:rsidR="006718FD">
              <w:rPr>
                <w:sz w:val="22"/>
                <w:szCs w:val="22"/>
              </w:rPr>
              <w:t>работы во время осенних каникул</w:t>
            </w:r>
          </w:p>
          <w:p w:rsidR="00524754" w:rsidRDefault="00524754" w:rsidP="00524754">
            <w:pPr>
              <w:jc w:val="both"/>
              <w:rPr>
                <w:sz w:val="22"/>
                <w:szCs w:val="22"/>
              </w:rPr>
            </w:pPr>
            <w:r>
              <w:rPr>
                <w:sz w:val="22"/>
                <w:szCs w:val="22"/>
              </w:rPr>
              <w:t>Занятость учащихся во время осенних каникул</w:t>
            </w:r>
          </w:p>
        </w:tc>
        <w:tc>
          <w:tcPr>
            <w:tcW w:w="3544"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 xml:space="preserve"> Оценка качества работы классных руководителей</w:t>
            </w:r>
          </w:p>
        </w:tc>
        <w:tc>
          <w:tcPr>
            <w:tcW w:w="226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 xml:space="preserve">Работа классных руководителей с учащимися </w:t>
            </w:r>
          </w:p>
        </w:tc>
        <w:tc>
          <w:tcPr>
            <w:tcW w:w="156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Предвари-тельный</w:t>
            </w:r>
          </w:p>
        </w:tc>
        <w:tc>
          <w:tcPr>
            <w:tcW w:w="1986"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sz w:val="22"/>
                <w:szCs w:val="22"/>
              </w:rPr>
              <w:t>Тематический,</w:t>
            </w:r>
          </w:p>
          <w:p w:rsidR="00524754" w:rsidRDefault="00524754" w:rsidP="00524754">
            <w:pPr>
              <w:rPr>
                <w:sz w:val="22"/>
                <w:szCs w:val="22"/>
              </w:rPr>
            </w:pPr>
            <w:r>
              <w:rPr>
                <w:sz w:val="22"/>
                <w:szCs w:val="22"/>
              </w:rPr>
              <w:t>посещение</w:t>
            </w:r>
          </w:p>
          <w:p w:rsidR="00524754" w:rsidRDefault="00524754" w:rsidP="00524754">
            <w:pPr>
              <w:rPr>
                <w:sz w:val="22"/>
                <w:szCs w:val="22"/>
              </w:rPr>
            </w:pPr>
            <w:r>
              <w:rPr>
                <w:sz w:val="22"/>
                <w:szCs w:val="22"/>
              </w:rPr>
              <w:t>запланированных</w:t>
            </w:r>
          </w:p>
          <w:p w:rsidR="00524754" w:rsidRDefault="00524754" w:rsidP="00524754">
            <w:pPr>
              <w:rPr>
                <w:sz w:val="22"/>
                <w:szCs w:val="22"/>
              </w:rPr>
            </w:pPr>
            <w:r>
              <w:rPr>
                <w:sz w:val="22"/>
                <w:szCs w:val="22"/>
              </w:rPr>
              <w:t>классных</w:t>
            </w:r>
          </w:p>
          <w:p w:rsidR="00524754" w:rsidRDefault="006718FD" w:rsidP="00524754">
            <w:pPr>
              <w:rPr>
                <w:sz w:val="22"/>
                <w:szCs w:val="22"/>
              </w:rPr>
            </w:pPr>
            <w:r>
              <w:rPr>
                <w:sz w:val="22"/>
                <w:szCs w:val="22"/>
              </w:rPr>
              <w:t>мероприятий</w:t>
            </w:r>
          </w:p>
        </w:tc>
        <w:tc>
          <w:tcPr>
            <w:tcW w:w="1702"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Порфирьева Г.М.</w:t>
            </w:r>
          </w:p>
        </w:tc>
        <w:tc>
          <w:tcPr>
            <w:tcW w:w="1703" w:type="dxa"/>
            <w:tcBorders>
              <w:top w:val="single" w:sz="4" w:space="0" w:color="auto"/>
              <w:left w:val="single" w:sz="4" w:space="0" w:color="auto"/>
              <w:bottom w:val="single" w:sz="4" w:space="0" w:color="auto"/>
              <w:right w:val="single" w:sz="4" w:space="0" w:color="auto"/>
            </w:tcBorders>
          </w:tcPr>
          <w:p w:rsidR="00DE2858" w:rsidRDefault="00DE2858" w:rsidP="00DE2858">
            <w:pPr>
              <w:jc w:val="center"/>
              <w:rPr>
                <w:sz w:val="22"/>
                <w:szCs w:val="22"/>
              </w:rPr>
            </w:pPr>
            <w:r>
              <w:rPr>
                <w:sz w:val="22"/>
                <w:szCs w:val="22"/>
              </w:rPr>
              <w:t>С/Д</w:t>
            </w:r>
          </w:p>
          <w:p w:rsidR="00DE2858" w:rsidRDefault="00DE2858" w:rsidP="00DE2858">
            <w:pPr>
              <w:jc w:val="center"/>
              <w:rPr>
                <w:sz w:val="22"/>
                <w:szCs w:val="22"/>
              </w:rPr>
            </w:pPr>
            <w:r>
              <w:rPr>
                <w:sz w:val="22"/>
                <w:szCs w:val="22"/>
              </w:rPr>
              <w:t>Справка</w:t>
            </w:r>
          </w:p>
          <w:p w:rsidR="00524754" w:rsidRDefault="00524754" w:rsidP="00524754">
            <w:pPr>
              <w:jc w:val="center"/>
              <w:rPr>
                <w:sz w:val="22"/>
                <w:szCs w:val="22"/>
              </w:rPr>
            </w:pPr>
          </w:p>
        </w:tc>
      </w:tr>
      <w:tr w:rsidR="00524754" w:rsidTr="006A524E">
        <w:trPr>
          <w:trHeight w:val="20"/>
        </w:trPr>
        <w:tc>
          <w:tcPr>
            <w:tcW w:w="15877"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5. Контроль за работой по подготовке к итоговой аттестации</w:t>
            </w:r>
          </w:p>
        </w:tc>
      </w:tr>
      <w:tr w:rsidR="00524754" w:rsidTr="006718FD">
        <w:trPr>
          <w:trHeight w:val="70"/>
        </w:trPr>
        <w:tc>
          <w:tcPr>
            <w:tcW w:w="3119"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Подготовка учащихся 9,11 классов к итоговой аттестации.</w:t>
            </w:r>
          </w:p>
          <w:p w:rsidR="00524754" w:rsidRDefault="00524754" w:rsidP="00524754">
            <w:pPr>
              <w:jc w:val="both"/>
              <w:rPr>
                <w:sz w:val="22"/>
                <w:szCs w:val="22"/>
              </w:rPr>
            </w:pPr>
            <w:r>
              <w:rPr>
                <w:sz w:val="22"/>
                <w:szCs w:val="22"/>
              </w:rPr>
              <w:t>Определение уровня готовности по русскому языку, математике</w:t>
            </w:r>
          </w:p>
        </w:tc>
        <w:tc>
          <w:tcPr>
            <w:tcW w:w="3544"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32"/>
              </w:tabs>
              <w:jc w:val="both"/>
              <w:rPr>
                <w:sz w:val="22"/>
                <w:szCs w:val="22"/>
              </w:rPr>
            </w:pPr>
            <w:r>
              <w:rPr>
                <w:sz w:val="22"/>
                <w:szCs w:val="22"/>
              </w:rPr>
              <w:t>Предварительный контроль знаний по русскому языку, математике. Знакомство с процедурой проведения экзамена и оформлением бланков ответов</w:t>
            </w:r>
          </w:p>
        </w:tc>
        <w:tc>
          <w:tcPr>
            <w:tcW w:w="226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Участие в проб</w:t>
            </w:r>
            <w:r w:rsidR="00EC47B9">
              <w:rPr>
                <w:sz w:val="22"/>
                <w:szCs w:val="22"/>
              </w:rPr>
              <w:t>н</w:t>
            </w:r>
            <w:r>
              <w:rPr>
                <w:sz w:val="22"/>
                <w:szCs w:val="22"/>
              </w:rPr>
              <w:t xml:space="preserve">ых тренировочных экзаменах </w:t>
            </w:r>
          </w:p>
        </w:tc>
        <w:tc>
          <w:tcPr>
            <w:tcW w:w="156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Предварительный</w:t>
            </w:r>
          </w:p>
        </w:tc>
        <w:tc>
          <w:tcPr>
            <w:tcW w:w="1986"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Тестирование</w:t>
            </w:r>
          </w:p>
        </w:tc>
        <w:tc>
          <w:tcPr>
            <w:tcW w:w="1702" w:type="dxa"/>
            <w:tcBorders>
              <w:top w:val="single" w:sz="4" w:space="0" w:color="auto"/>
              <w:left w:val="single" w:sz="4" w:space="0" w:color="auto"/>
              <w:bottom w:val="single" w:sz="4" w:space="0" w:color="auto"/>
              <w:right w:val="single" w:sz="4" w:space="0" w:color="auto"/>
            </w:tcBorders>
          </w:tcPr>
          <w:p w:rsidR="00524754" w:rsidRDefault="00EC47B9" w:rsidP="00524754">
            <w:pPr>
              <w:jc w:val="center"/>
              <w:rPr>
                <w:sz w:val="22"/>
                <w:szCs w:val="22"/>
              </w:rPr>
            </w:pPr>
            <w:r>
              <w:rPr>
                <w:sz w:val="22"/>
                <w:szCs w:val="22"/>
              </w:rPr>
              <w:t>Валиева Ф.М.</w:t>
            </w:r>
          </w:p>
        </w:tc>
        <w:tc>
          <w:tcPr>
            <w:tcW w:w="1703" w:type="dxa"/>
            <w:tcBorders>
              <w:top w:val="single" w:sz="4" w:space="0" w:color="auto"/>
              <w:left w:val="single" w:sz="4" w:space="0" w:color="auto"/>
              <w:bottom w:val="single" w:sz="4" w:space="0" w:color="auto"/>
              <w:right w:val="single" w:sz="4" w:space="0" w:color="auto"/>
            </w:tcBorders>
          </w:tcPr>
          <w:p w:rsidR="00524754" w:rsidRDefault="00DE2858" w:rsidP="00524754">
            <w:pPr>
              <w:jc w:val="center"/>
              <w:rPr>
                <w:sz w:val="22"/>
                <w:szCs w:val="22"/>
              </w:rPr>
            </w:pPr>
            <w:r>
              <w:rPr>
                <w:sz w:val="22"/>
                <w:szCs w:val="22"/>
              </w:rPr>
              <w:t>С/Д</w:t>
            </w:r>
          </w:p>
          <w:p w:rsidR="00DE2858" w:rsidRDefault="00DE2858" w:rsidP="00524754">
            <w:pPr>
              <w:jc w:val="center"/>
              <w:rPr>
                <w:sz w:val="22"/>
                <w:szCs w:val="22"/>
              </w:rPr>
            </w:pPr>
            <w:r>
              <w:rPr>
                <w:sz w:val="22"/>
                <w:szCs w:val="22"/>
              </w:rPr>
              <w:t>справка</w:t>
            </w:r>
          </w:p>
        </w:tc>
      </w:tr>
    </w:tbl>
    <w:p w:rsidR="00524754" w:rsidRDefault="00524754" w:rsidP="002902F7">
      <w:pPr>
        <w:jc w:val="center"/>
        <w:rPr>
          <w:b/>
          <w:i/>
          <w:sz w:val="22"/>
          <w:szCs w:val="22"/>
        </w:rPr>
      </w:pPr>
      <w:r>
        <w:rPr>
          <w:b/>
          <w:i/>
          <w:sz w:val="22"/>
          <w:szCs w:val="22"/>
        </w:rPr>
        <w:lastRenderedPageBreak/>
        <w:t>ДЕКАБРЬ</w:t>
      </w:r>
    </w:p>
    <w:p w:rsidR="00524754" w:rsidRDefault="00524754" w:rsidP="00524754">
      <w:pPr>
        <w:rPr>
          <w:b/>
          <w:i/>
          <w:sz w:val="22"/>
          <w:szCs w:val="22"/>
        </w:rPr>
      </w:pPr>
    </w:p>
    <w:tbl>
      <w:tblPr>
        <w:tblW w:w="15736"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82"/>
        <w:gridCol w:w="144"/>
        <w:gridCol w:w="2550"/>
        <w:gridCol w:w="282"/>
        <w:gridCol w:w="144"/>
        <w:gridCol w:w="2408"/>
        <w:gridCol w:w="282"/>
        <w:gridCol w:w="144"/>
        <w:gridCol w:w="1133"/>
        <w:gridCol w:w="282"/>
        <w:gridCol w:w="144"/>
        <w:gridCol w:w="1558"/>
        <w:gridCol w:w="282"/>
        <w:gridCol w:w="144"/>
        <w:gridCol w:w="1274"/>
        <w:gridCol w:w="282"/>
        <w:gridCol w:w="144"/>
        <w:gridCol w:w="1699"/>
        <w:gridCol w:w="7"/>
      </w:tblGrid>
      <w:tr w:rsidR="00524754" w:rsidTr="006A524E">
        <w:trPr>
          <w:trHeight w:val="20"/>
        </w:trPr>
        <w:tc>
          <w:tcPr>
            <w:tcW w:w="2977"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pacing w:val="8"/>
                <w:sz w:val="22"/>
                <w:szCs w:val="22"/>
              </w:rPr>
              <w:t xml:space="preserve">Вопросы, </w:t>
            </w:r>
            <w:r>
              <w:rPr>
                <w:b/>
                <w:iCs/>
                <w:spacing w:val="5"/>
                <w:sz w:val="22"/>
                <w:szCs w:val="22"/>
              </w:rPr>
              <w:t xml:space="preserve">подлежащие </w:t>
            </w:r>
            <w:r>
              <w:rPr>
                <w:b/>
                <w:iCs/>
                <w:spacing w:val="10"/>
                <w:sz w:val="22"/>
                <w:szCs w:val="22"/>
              </w:rPr>
              <w:t>контролю</w:t>
            </w:r>
          </w:p>
        </w:tc>
        <w:tc>
          <w:tcPr>
            <w:tcW w:w="2976"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spacing w:val="5"/>
                <w:sz w:val="22"/>
                <w:szCs w:val="22"/>
              </w:rPr>
              <w:t xml:space="preserve">Цель </w:t>
            </w:r>
            <w:r>
              <w:rPr>
                <w:b/>
                <w:iCs/>
                <w:spacing w:val="5"/>
                <w:sz w:val="22"/>
                <w:szCs w:val="22"/>
              </w:rPr>
              <w:t>контроля</w:t>
            </w:r>
          </w:p>
        </w:tc>
        <w:tc>
          <w:tcPr>
            <w:tcW w:w="2834"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19"/>
              <w:jc w:val="center"/>
              <w:rPr>
                <w:b/>
                <w:sz w:val="22"/>
                <w:szCs w:val="22"/>
              </w:rPr>
            </w:pPr>
            <w:r>
              <w:rPr>
                <w:b/>
                <w:iCs/>
                <w:spacing w:val="5"/>
                <w:sz w:val="22"/>
                <w:szCs w:val="22"/>
              </w:rPr>
              <w:t xml:space="preserve">Объекты </w:t>
            </w:r>
            <w:r>
              <w:rPr>
                <w:b/>
                <w:iCs/>
                <w:spacing w:val="6"/>
                <w:sz w:val="22"/>
                <w:szCs w:val="22"/>
              </w:rPr>
              <w:t>контроля</w:t>
            </w:r>
          </w:p>
        </w:tc>
        <w:tc>
          <w:tcPr>
            <w:tcW w:w="1559"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23"/>
              <w:jc w:val="center"/>
              <w:rPr>
                <w:b/>
                <w:sz w:val="22"/>
                <w:szCs w:val="22"/>
              </w:rPr>
            </w:pPr>
            <w:r>
              <w:rPr>
                <w:b/>
                <w:spacing w:val="5"/>
                <w:sz w:val="22"/>
                <w:szCs w:val="22"/>
              </w:rPr>
              <w:t xml:space="preserve">Вид </w:t>
            </w:r>
            <w:r>
              <w:rPr>
                <w:b/>
                <w:iCs/>
                <w:spacing w:val="8"/>
                <w:sz w:val="22"/>
                <w:szCs w:val="22"/>
              </w:rPr>
              <w:t>контроля</w:t>
            </w:r>
          </w:p>
        </w:tc>
        <w:tc>
          <w:tcPr>
            <w:tcW w:w="1984"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ind w:firstLine="62"/>
              <w:jc w:val="center"/>
              <w:rPr>
                <w:b/>
                <w:sz w:val="22"/>
                <w:szCs w:val="22"/>
              </w:rPr>
            </w:pPr>
            <w:r>
              <w:rPr>
                <w:b/>
                <w:iCs/>
                <w:spacing w:val="7"/>
                <w:sz w:val="22"/>
                <w:szCs w:val="22"/>
              </w:rPr>
              <w:t xml:space="preserve">Методы </w:t>
            </w:r>
            <w:r>
              <w:rPr>
                <w:b/>
                <w:iCs/>
                <w:spacing w:val="6"/>
                <w:sz w:val="22"/>
                <w:szCs w:val="22"/>
              </w:rPr>
              <w:t>контроля</w:t>
            </w:r>
          </w:p>
        </w:tc>
        <w:tc>
          <w:tcPr>
            <w:tcW w:w="1700"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sz w:val="22"/>
                <w:szCs w:val="22"/>
              </w:rPr>
            </w:pPr>
            <w:r>
              <w:rPr>
                <w:b/>
                <w:iCs/>
                <w:spacing w:val="4"/>
                <w:sz w:val="22"/>
                <w:szCs w:val="22"/>
              </w:rPr>
              <w:t>Ответст</w:t>
            </w:r>
            <w:r>
              <w:rPr>
                <w:b/>
                <w:iCs/>
                <w:spacing w:val="4"/>
                <w:sz w:val="22"/>
                <w:szCs w:val="22"/>
              </w:rPr>
              <w:softHyphen/>
            </w:r>
            <w:r>
              <w:rPr>
                <w:b/>
                <w:iCs/>
                <w:spacing w:val="10"/>
                <w:sz w:val="22"/>
                <w:szCs w:val="22"/>
              </w:rPr>
              <w:t>венные лица</w:t>
            </w:r>
          </w:p>
        </w:tc>
        <w:tc>
          <w:tcPr>
            <w:tcW w:w="1706"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shd w:val="clear" w:color="auto" w:fill="FFFFFF"/>
              <w:jc w:val="center"/>
              <w:rPr>
                <w:b/>
                <w:iCs/>
                <w:spacing w:val="-1"/>
                <w:sz w:val="22"/>
                <w:szCs w:val="22"/>
              </w:rPr>
            </w:pPr>
            <w:r>
              <w:rPr>
                <w:b/>
                <w:iCs/>
                <w:sz w:val="22"/>
                <w:szCs w:val="22"/>
              </w:rPr>
              <w:t>Результа</w:t>
            </w:r>
            <w:r>
              <w:rPr>
                <w:b/>
                <w:iCs/>
                <w:spacing w:val="-1"/>
                <w:sz w:val="22"/>
                <w:szCs w:val="22"/>
              </w:rPr>
              <w:t>ты</w:t>
            </w:r>
          </w:p>
          <w:p w:rsidR="00524754" w:rsidRDefault="00524754" w:rsidP="00524754">
            <w:pPr>
              <w:shd w:val="clear" w:color="auto" w:fill="FFFFFF"/>
              <w:jc w:val="center"/>
              <w:rPr>
                <w:b/>
                <w:sz w:val="22"/>
                <w:szCs w:val="22"/>
              </w:rPr>
            </w:pPr>
            <w:r>
              <w:rPr>
                <w:b/>
                <w:iCs/>
                <w:spacing w:val="-1"/>
                <w:sz w:val="22"/>
                <w:szCs w:val="22"/>
              </w:rPr>
              <w:t>контро</w:t>
            </w:r>
            <w:r>
              <w:rPr>
                <w:b/>
                <w:iCs/>
                <w:spacing w:val="-1"/>
                <w:sz w:val="22"/>
                <w:szCs w:val="22"/>
              </w:rPr>
              <w:softHyphen/>
            </w:r>
            <w:r>
              <w:rPr>
                <w:b/>
                <w:iCs/>
                <w:spacing w:val="3"/>
                <w:sz w:val="22"/>
                <w:szCs w:val="22"/>
              </w:rPr>
              <w:t xml:space="preserve">ля, место </w:t>
            </w:r>
            <w:r>
              <w:rPr>
                <w:b/>
                <w:iCs/>
                <w:spacing w:val="1"/>
                <w:sz w:val="22"/>
                <w:szCs w:val="22"/>
              </w:rPr>
              <w:t xml:space="preserve">подведения </w:t>
            </w:r>
            <w:r>
              <w:rPr>
                <w:b/>
                <w:iCs/>
                <w:spacing w:val="3"/>
                <w:sz w:val="22"/>
                <w:szCs w:val="22"/>
              </w:rPr>
              <w:t>итогов</w:t>
            </w:r>
          </w:p>
        </w:tc>
      </w:tr>
      <w:tr w:rsidR="00524754" w:rsidTr="006A524E">
        <w:trPr>
          <w:gridAfter w:val="1"/>
          <w:wAfter w:w="7" w:type="dxa"/>
          <w:trHeight w:val="20"/>
        </w:trPr>
        <w:tc>
          <w:tcPr>
            <w:tcW w:w="15729" w:type="dxa"/>
            <w:gridSpan w:val="19"/>
            <w:tcBorders>
              <w:top w:val="single" w:sz="4" w:space="0" w:color="auto"/>
              <w:left w:val="single" w:sz="4" w:space="0" w:color="auto"/>
              <w:bottom w:val="single" w:sz="4" w:space="0" w:color="auto"/>
              <w:right w:val="single" w:sz="4" w:space="0" w:color="auto"/>
            </w:tcBorders>
          </w:tcPr>
          <w:p w:rsidR="00524754" w:rsidRDefault="00524754" w:rsidP="00524754">
            <w:pPr>
              <w:pStyle w:val="msolistparagraph0"/>
              <w:numPr>
                <w:ilvl w:val="0"/>
                <w:numId w:val="23"/>
              </w:numPr>
              <w:spacing w:before="0" w:beforeAutospacing="0" w:after="0" w:afterAutospacing="0"/>
              <w:ind w:left="0"/>
              <w:contextualSpacing/>
              <w:jc w:val="both"/>
              <w:rPr>
                <w:i/>
                <w:sz w:val="22"/>
                <w:szCs w:val="22"/>
                <w:lang w:eastAsia="en-US"/>
              </w:rPr>
            </w:pPr>
            <w:r>
              <w:rPr>
                <w:b/>
                <w:sz w:val="22"/>
                <w:szCs w:val="22"/>
                <w:lang w:eastAsia="en-US"/>
              </w:rPr>
              <w:t>1. Контроль за выполнением всеобуча</w:t>
            </w:r>
          </w:p>
        </w:tc>
      </w:tr>
      <w:tr w:rsidR="00524754" w:rsidTr="00D130BD">
        <w:trPr>
          <w:trHeight w:val="20"/>
        </w:trPr>
        <w:tc>
          <w:tcPr>
            <w:tcW w:w="2833"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rStyle w:val="c2"/>
                <w:color w:val="000000"/>
              </w:rPr>
              <w:t>Проверка качества дежурства  по школе</w:t>
            </w:r>
          </w:p>
        </w:tc>
        <w:tc>
          <w:tcPr>
            <w:tcW w:w="2976"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12"/>
              </w:tabs>
              <w:jc w:val="both"/>
              <w:rPr>
                <w:sz w:val="22"/>
                <w:szCs w:val="22"/>
              </w:rPr>
            </w:pPr>
            <w:r>
              <w:rPr>
                <w:rStyle w:val="c2"/>
                <w:color w:val="000000"/>
              </w:rPr>
              <w:t>Выявление недостатков во время дежурства по школе</w:t>
            </w:r>
          </w:p>
        </w:tc>
        <w:tc>
          <w:tcPr>
            <w:tcW w:w="2834"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rStyle w:val="c2"/>
                <w:color w:val="000000"/>
              </w:rPr>
              <w:t>Дежурный класс и дежурный учитель</w:t>
            </w:r>
          </w:p>
        </w:tc>
        <w:tc>
          <w:tcPr>
            <w:tcW w:w="1559"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pStyle w:val="c5"/>
              <w:spacing w:before="0" w:beforeAutospacing="0" w:after="0" w:afterAutospacing="0"/>
              <w:rPr>
                <w:rFonts w:ascii="Calibri" w:hAnsi="Calibri" w:cs="Arial"/>
                <w:color w:val="000000"/>
                <w:sz w:val="20"/>
                <w:szCs w:val="20"/>
              </w:rPr>
            </w:pPr>
            <w:r>
              <w:rPr>
                <w:rStyle w:val="c2"/>
                <w:color w:val="000000"/>
              </w:rPr>
              <w:t>Диагностический,</w:t>
            </w:r>
          </w:p>
          <w:p w:rsidR="00524754" w:rsidRDefault="00524754" w:rsidP="00524754">
            <w:pPr>
              <w:jc w:val="center"/>
              <w:rPr>
                <w:sz w:val="22"/>
                <w:szCs w:val="22"/>
              </w:rPr>
            </w:pPr>
            <w:r>
              <w:rPr>
                <w:rStyle w:val="c2"/>
                <w:color w:val="000000"/>
              </w:rPr>
              <w:t>наблюдение</w:t>
            </w:r>
          </w:p>
        </w:tc>
        <w:tc>
          <w:tcPr>
            <w:tcW w:w="1984"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Собеседование, анкетирование учащихся</w:t>
            </w:r>
          </w:p>
        </w:tc>
        <w:tc>
          <w:tcPr>
            <w:tcW w:w="1700" w:type="dxa"/>
            <w:gridSpan w:val="3"/>
            <w:tcBorders>
              <w:top w:val="single" w:sz="4" w:space="0" w:color="auto"/>
              <w:left w:val="single" w:sz="4" w:space="0" w:color="auto"/>
              <w:bottom w:val="single" w:sz="4" w:space="0" w:color="auto"/>
              <w:right w:val="single" w:sz="4" w:space="0" w:color="auto"/>
            </w:tcBorders>
          </w:tcPr>
          <w:p w:rsidR="00524754" w:rsidRDefault="006107D2" w:rsidP="00524754">
            <w:pPr>
              <w:jc w:val="center"/>
              <w:rPr>
                <w:sz w:val="22"/>
                <w:szCs w:val="22"/>
              </w:rPr>
            </w:pPr>
            <w:r>
              <w:rPr>
                <w:sz w:val="22"/>
                <w:szCs w:val="22"/>
              </w:rPr>
              <w:t>Садыкова Г.Г.</w:t>
            </w:r>
          </w:p>
        </w:tc>
        <w:tc>
          <w:tcPr>
            <w:tcW w:w="1850" w:type="dxa"/>
            <w:gridSpan w:val="3"/>
            <w:tcBorders>
              <w:top w:val="single" w:sz="4" w:space="0" w:color="auto"/>
              <w:left w:val="single" w:sz="4" w:space="0" w:color="auto"/>
              <w:bottom w:val="single" w:sz="4" w:space="0" w:color="auto"/>
              <w:right w:val="single" w:sz="4" w:space="0" w:color="auto"/>
            </w:tcBorders>
          </w:tcPr>
          <w:p w:rsidR="00524754" w:rsidRDefault="00EC47B9" w:rsidP="00524754">
            <w:pPr>
              <w:rPr>
                <w:sz w:val="22"/>
                <w:szCs w:val="22"/>
              </w:rPr>
            </w:pPr>
            <w:r>
              <w:rPr>
                <w:sz w:val="22"/>
                <w:szCs w:val="22"/>
              </w:rPr>
              <w:t>Совещание при директоре. Анализ</w:t>
            </w:r>
          </w:p>
        </w:tc>
      </w:tr>
      <w:tr w:rsidR="00524754" w:rsidTr="006A524E">
        <w:trPr>
          <w:gridAfter w:val="1"/>
          <w:wAfter w:w="7" w:type="dxa"/>
          <w:trHeight w:val="20"/>
        </w:trPr>
        <w:tc>
          <w:tcPr>
            <w:tcW w:w="15729" w:type="dxa"/>
            <w:gridSpan w:val="19"/>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2. Контроль за состоянием преподавания учебных предметов и выполнение обязательного минимума содержания общего образования</w:t>
            </w:r>
          </w:p>
        </w:tc>
      </w:tr>
      <w:tr w:rsidR="00524754" w:rsidTr="006A524E">
        <w:trPr>
          <w:gridAfter w:val="1"/>
          <w:wAfter w:w="7" w:type="dxa"/>
          <w:trHeight w:val="20"/>
        </w:trPr>
        <w:tc>
          <w:tcPr>
            <w:tcW w:w="2551"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Итоги муниципального этапа Всероссийской олимпиады школьников по учебным предметам</w:t>
            </w:r>
          </w:p>
        </w:tc>
        <w:tc>
          <w:tcPr>
            <w:tcW w:w="2976"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12"/>
              </w:tabs>
              <w:jc w:val="both"/>
              <w:rPr>
                <w:sz w:val="22"/>
                <w:szCs w:val="22"/>
              </w:rPr>
            </w:pPr>
            <w:r>
              <w:rPr>
                <w:sz w:val="22"/>
                <w:szCs w:val="22"/>
              </w:rPr>
              <w:t>Результативность участия школы в муниципальном этапе Всероссийской олимпиады школьников по учебным предметам</w:t>
            </w:r>
          </w:p>
        </w:tc>
        <w:tc>
          <w:tcPr>
            <w:tcW w:w="2834"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Приказ по управлению образования</w:t>
            </w:r>
          </w:p>
        </w:tc>
        <w:tc>
          <w:tcPr>
            <w:tcW w:w="1559"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Мониторинг</w:t>
            </w:r>
          </w:p>
        </w:tc>
        <w:tc>
          <w:tcPr>
            <w:tcW w:w="1700" w:type="dxa"/>
            <w:gridSpan w:val="3"/>
            <w:tcBorders>
              <w:top w:val="single" w:sz="4" w:space="0" w:color="auto"/>
              <w:left w:val="single" w:sz="4" w:space="0" w:color="auto"/>
              <w:bottom w:val="single" w:sz="4" w:space="0" w:color="auto"/>
              <w:right w:val="single" w:sz="4" w:space="0" w:color="auto"/>
            </w:tcBorders>
          </w:tcPr>
          <w:p w:rsidR="00524754" w:rsidRDefault="006107D2" w:rsidP="00524754">
            <w:pPr>
              <w:jc w:val="center"/>
              <w:rPr>
                <w:sz w:val="22"/>
                <w:szCs w:val="22"/>
              </w:rPr>
            </w:pPr>
            <w:r>
              <w:rPr>
                <w:sz w:val="22"/>
                <w:szCs w:val="22"/>
              </w:rPr>
              <w:t>Валиева Ф.М.</w:t>
            </w:r>
            <w:r w:rsidR="00524754">
              <w:rPr>
                <w:sz w:val="22"/>
                <w:szCs w:val="22"/>
              </w:rPr>
              <w:t>.</w:t>
            </w:r>
          </w:p>
        </w:tc>
        <w:tc>
          <w:tcPr>
            <w:tcW w:w="2125"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 Анализ</w:t>
            </w:r>
          </w:p>
        </w:tc>
      </w:tr>
      <w:tr w:rsidR="00524754" w:rsidTr="006A524E">
        <w:trPr>
          <w:gridAfter w:val="1"/>
          <w:wAfter w:w="7" w:type="dxa"/>
          <w:trHeight w:val="20"/>
        </w:trPr>
        <w:tc>
          <w:tcPr>
            <w:tcW w:w="15729" w:type="dxa"/>
            <w:gridSpan w:val="19"/>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3. Контроль за состоянием знаний, умений, навыков</w:t>
            </w:r>
          </w:p>
        </w:tc>
      </w:tr>
      <w:tr w:rsidR="00D130BD" w:rsidTr="00E028C8">
        <w:trPr>
          <w:gridAfter w:val="1"/>
          <w:wAfter w:w="7" w:type="dxa"/>
          <w:trHeight w:val="1042"/>
        </w:trPr>
        <w:tc>
          <w:tcPr>
            <w:tcW w:w="2551" w:type="dxa"/>
            <w:tcBorders>
              <w:top w:val="single" w:sz="4" w:space="0" w:color="auto"/>
              <w:left w:val="single" w:sz="4" w:space="0" w:color="auto"/>
              <w:bottom w:val="single" w:sz="4" w:space="0" w:color="auto"/>
              <w:right w:val="single" w:sz="4" w:space="0" w:color="auto"/>
            </w:tcBorders>
          </w:tcPr>
          <w:p w:rsidR="00D130BD" w:rsidRDefault="00D130BD" w:rsidP="00524754">
            <w:pPr>
              <w:jc w:val="both"/>
              <w:rPr>
                <w:sz w:val="22"/>
                <w:szCs w:val="22"/>
              </w:rPr>
            </w:pPr>
            <w:r>
              <w:rPr>
                <w:sz w:val="22"/>
                <w:szCs w:val="22"/>
              </w:rPr>
              <w:t>Изучение уровня преподавания предметов</w:t>
            </w:r>
          </w:p>
        </w:tc>
        <w:tc>
          <w:tcPr>
            <w:tcW w:w="2976" w:type="dxa"/>
            <w:gridSpan w:val="3"/>
            <w:tcBorders>
              <w:top w:val="single" w:sz="4" w:space="0" w:color="auto"/>
              <w:left w:val="single" w:sz="4" w:space="0" w:color="auto"/>
              <w:bottom w:val="single" w:sz="4" w:space="0" w:color="auto"/>
              <w:right w:val="single" w:sz="4" w:space="0" w:color="auto"/>
            </w:tcBorders>
          </w:tcPr>
          <w:p w:rsidR="00D130BD" w:rsidRDefault="00D130BD" w:rsidP="00524754">
            <w:pPr>
              <w:jc w:val="both"/>
              <w:rPr>
                <w:sz w:val="22"/>
                <w:szCs w:val="22"/>
              </w:rPr>
            </w:pPr>
            <w:r>
              <w:rPr>
                <w:sz w:val="22"/>
                <w:szCs w:val="22"/>
              </w:rPr>
              <w:t>Изучение результативности обучения</w:t>
            </w:r>
          </w:p>
        </w:tc>
        <w:tc>
          <w:tcPr>
            <w:tcW w:w="2834" w:type="dxa"/>
            <w:gridSpan w:val="3"/>
            <w:tcBorders>
              <w:top w:val="single" w:sz="4" w:space="0" w:color="auto"/>
              <w:left w:val="single" w:sz="4" w:space="0" w:color="auto"/>
              <w:right w:val="single" w:sz="4" w:space="0" w:color="auto"/>
            </w:tcBorders>
          </w:tcPr>
          <w:p w:rsidR="00D130BD" w:rsidRDefault="00D130BD" w:rsidP="00524754">
            <w:pPr>
              <w:rPr>
                <w:sz w:val="22"/>
                <w:szCs w:val="22"/>
              </w:rPr>
            </w:pPr>
          </w:p>
        </w:tc>
        <w:tc>
          <w:tcPr>
            <w:tcW w:w="1559" w:type="dxa"/>
            <w:gridSpan w:val="3"/>
            <w:tcBorders>
              <w:top w:val="single" w:sz="4" w:space="0" w:color="auto"/>
              <w:left w:val="single" w:sz="4" w:space="0" w:color="auto"/>
              <w:bottom w:val="single" w:sz="4" w:space="0" w:color="auto"/>
              <w:right w:val="single" w:sz="4" w:space="0" w:color="auto"/>
            </w:tcBorders>
          </w:tcPr>
          <w:p w:rsidR="00D130BD" w:rsidRDefault="00D130BD" w:rsidP="00524754">
            <w:pPr>
              <w:jc w:val="center"/>
              <w:rPr>
                <w:sz w:val="22"/>
                <w:szCs w:val="22"/>
              </w:rPr>
            </w:pPr>
            <w:r>
              <w:rPr>
                <w:sz w:val="22"/>
                <w:szCs w:val="22"/>
              </w:rPr>
              <w:t>Тематический</w:t>
            </w:r>
          </w:p>
        </w:tc>
        <w:tc>
          <w:tcPr>
            <w:tcW w:w="1984" w:type="dxa"/>
            <w:gridSpan w:val="3"/>
            <w:tcBorders>
              <w:top w:val="single" w:sz="4" w:space="0" w:color="auto"/>
              <w:left w:val="single" w:sz="4" w:space="0" w:color="auto"/>
              <w:bottom w:val="single" w:sz="4" w:space="0" w:color="auto"/>
              <w:right w:val="single" w:sz="4" w:space="0" w:color="auto"/>
            </w:tcBorders>
          </w:tcPr>
          <w:p w:rsidR="00D130BD" w:rsidRDefault="00D130BD" w:rsidP="00524754">
            <w:pPr>
              <w:jc w:val="center"/>
              <w:rPr>
                <w:sz w:val="22"/>
                <w:szCs w:val="22"/>
              </w:rPr>
            </w:pPr>
            <w:r>
              <w:rPr>
                <w:sz w:val="22"/>
                <w:szCs w:val="22"/>
              </w:rPr>
              <w:t>Административ-ные контрольные работы</w:t>
            </w:r>
          </w:p>
        </w:tc>
        <w:tc>
          <w:tcPr>
            <w:tcW w:w="1700" w:type="dxa"/>
            <w:gridSpan w:val="3"/>
            <w:tcBorders>
              <w:top w:val="single" w:sz="4" w:space="0" w:color="auto"/>
              <w:left w:val="single" w:sz="4" w:space="0" w:color="auto"/>
              <w:bottom w:val="single" w:sz="4" w:space="0" w:color="auto"/>
              <w:right w:val="single" w:sz="4" w:space="0" w:color="auto"/>
            </w:tcBorders>
          </w:tcPr>
          <w:p w:rsidR="00D130BD" w:rsidRDefault="00D130BD" w:rsidP="00524754">
            <w:pPr>
              <w:tabs>
                <w:tab w:val="left" w:pos="-77"/>
              </w:tabs>
              <w:ind w:hanging="45"/>
              <w:jc w:val="center"/>
              <w:rPr>
                <w:sz w:val="22"/>
                <w:szCs w:val="22"/>
              </w:rPr>
            </w:pPr>
            <w:r>
              <w:rPr>
                <w:sz w:val="22"/>
                <w:szCs w:val="22"/>
              </w:rPr>
              <w:t>Валиева Ф.М..</w:t>
            </w:r>
          </w:p>
          <w:p w:rsidR="00D130BD" w:rsidRDefault="00D130BD" w:rsidP="00524754">
            <w:pPr>
              <w:tabs>
                <w:tab w:val="left" w:pos="-77"/>
              </w:tabs>
              <w:ind w:hanging="45"/>
              <w:jc w:val="center"/>
              <w:rPr>
                <w:sz w:val="22"/>
                <w:szCs w:val="22"/>
              </w:rPr>
            </w:pPr>
            <w:r>
              <w:rPr>
                <w:sz w:val="22"/>
                <w:szCs w:val="22"/>
              </w:rPr>
              <w:t>Руководители ШМО</w:t>
            </w:r>
          </w:p>
        </w:tc>
        <w:tc>
          <w:tcPr>
            <w:tcW w:w="2125" w:type="dxa"/>
            <w:gridSpan w:val="3"/>
            <w:tcBorders>
              <w:top w:val="single" w:sz="4" w:space="0" w:color="auto"/>
              <w:left w:val="single" w:sz="4" w:space="0" w:color="auto"/>
              <w:bottom w:val="single" w:sz="4" w:space="0" w:color="auto"/>
              <w:right w:val="single" w:sz="4" w:space="0" w:color="auto"/>
            </w:tcBorders>
          </w:tcPr>
          <w:p w:rsidR="00D130BD" w:rsidRDefault="00D130BD" w:rsidP="00524754">
            <w:pPr>
              <w:tabs>
                <w:tab w:val="left" w:pos="-77"/>
                <w:tab w:val="left" w:pos="160"/>
                <w:tab w:val="center" w:pos="861"/>
              </w:tabs>
              <w:ind w:hanging="45"/>
              <w:jc w:val="center"/>
              <w:rPr>
                <w:sz w:val="22"/>
                <w:szCs w:val="22"/>
              </w:rPr>
            </w:pPr>
            <w:r>
              <w:rPr>
                <w:sz w:val="22"/>
                <w:szCs w:val="22"/>
              </w:rPr>
              <w:t>Совещание при  директор.</w:t>
            </w:r>
          </w:p>
          <w:p w:rsidR="00D130BD" w:rsidRDefault="00D130BD" w:rsidP="006107D2">
            <w:pPr>
              <w:tabs>
                <w:tab w:val="left" w:pos="-77"/>
                <w:tab w:val="left" w:pos="160"/>
                <w:tab w:val="center" w:pos="861"/>
              </w:tabs>
              <w:ind w:hanging="45"/>
              <w:jc w:val="center"/>
              <w:rPr>
                <w:sz w:val="22"/>
                <w:szCs w:val="22"/>
              </w:rPr>
            </w:pPr>
            <w:r>
              <w:rPr>
                <w:sz w:val="22"/>
                <w:szCs w:val="22"/>
              </w:rPr>
              <w:t xml:space="preserve">Справка </w:t>
            </w:r>
          </w:p>
        </w:tc>
      </w:tr>
      <w:tr w:rsidR="00524754" w:rsidTr="006A524E">
        <w:trPr>
          <w:gridAfter w:val="1"/>
          <w:wAfter w:w="7" w:type="dxa"/>
          <w:trHeight w:val="20"/>
        </w:trPr>
        <w:tc>
          <w:tcPr>
            <w:tcW w:w="15729" w:type="dxa"/>
            <w:gridSpan w:val="19"/>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4. Контроль за ведением школьной документации</w:t>
            </w:r>
          </w:p>
        </w:tc>
      </w:tr>
      <w:tr w:rsidR="00C508EF" w:rsidTr="006A524E">
        <w:trPr>
          <w:gridAfter w:val="1"/>
          <w:wAfter w:w="7" w:type="dxa"/>
          <w:trHeight w:val="20"/>
        </w:trPr>
        <w:tc>
          <w:tcPr>
            <w:tcW w:w="2551" w:type="dxa"/>
            <w:tcBorders>
              <w:top w:val="single" w:sz="4" w:space="0" w:color="auto"/>
              <w:left w:val="single" w:sz="4" w:space="0" w:color="auto"/>
              <w:bottom w:val="single" w:sz="4" w:space="0" w:color="auto"/>
              <w:right w:val="single" w:sz="4" w:space="0" w:color="auto"/>
            </w:tcBorders>
          </w:tcPr>
          <w:p w:rsidR="00C508EF" w:rsidRDefault="00C508EF" w:rsidP="00C508EF">
            <w:pPr>
              <w:jc w:val="both"/>
              <w:rPr>
                <w:sz w:val="22"/>
                <w:szCs w:val="22"/>
              </w:rPr>
            </w:pPr>
            <w:r>
              <w:rPr>
                <w:sz w:val="22"/>
                <w:szCs w:val="22"/>
              </w:rPr>
              <w:t>Состояние тетрадей по русскому языку, математике</w:t>
            </w:r>
          </w:p>
        </w:tc>
        <w:tc>
          <w:tcPr>
            <w:tcW w:w="2976" w:type="dxa"/>
            <w:gridSpan w:val="3"/>
            <w:tcBorders>
              <w:top w:val="single" w:sz="4" w:space="0" w:color="auto"/>
              <w:left w:val="single" w:sz="4" w:space="0" w:color="auto"/>
              <w:bottom w:val="single" w:sz="4" w:space="0" w:color="auto"/>
              <w:right w:val="single" w:sz="4" w:space="0" w:color="auto"/>
            </w:tcBorders>
          </w:tcPr>
          <w:p w:rsidR="00C508EF" w:rsidRDefault="00C508EF" w:rsidP="00C508EF">
            <w:pPr>
              <w:jc w:val="both"/>
              <w:rPr>
                <w:sz w:val="22"/>
                <w:szCs w:val="22"/>
              </w:rPr>
            </w:pPr>
            <w:r>
              <w:rPr>
                <w:sz w:val="22"/>
                <w:szCs w:val="22"/>
              </w:rPr>
              <w:t>Выполнение единого орфографического режима</w:t>
            </w:r>
          </w:p>
        </w:tc>
        <w:tc>
          <w:tcPr>
            <w:tcW w:w="2834" w:type="dxa"/>
            <w:gridSpan w:val="3"/>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r>
              <w:rPr>
                <w:sz w:val="22"/>
                <w:szCs w:val="22"/>
              </w:rPr>
              <w:t>4 классы</w:t>
            </w:r>
          </w:p>
        </w:tc>
        <w:tc>
          <w:tcPr>
            <w:tcW w:w="1559" w:type="dxa"/>
            <w:gridSpan w:val="3"/>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r>
              <w:rPr>
                <w:sz w:val="22"/>
                <w:szCs w:val="22"/>
              </w:rPr>
              <w:t>Тематический Просмотр</w:t>
            </w:r>
          </w:p>
        </w:tc>
        <w:tc>
          <w:tcPr>
            <w:tcW w:w="1984" w:type="dxa"/>
            <w:gridSpan w:val="3"/>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r>
              <w:rPr>
                <w:sz w:val="22"/>
                <w:szCs w:val="22"/>
              </w:rPr>
              <w:t>Просмотр</w:t>
            </w:r>
          </w:p>
        </w:tc>
        <w:tc>
          <w:tcPr>
            <w:tcW w:w="1700" w:type="dxa"/>
            <w:gridSpan w:val="3"/>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r>
              <w:rPr>
                <w:sz w:val="22"/>
                <w:szCs w:val="22"/>
              </w:rPr>
              <w:t>Рук ШМО нач.кл. Гарифуллина Г.З.</w:t>
            </w:r>
          </w:p>
        </w:tc>
        <w:tc>
          <w:tcPr>
            <w:tcW w:w="2125" w:type="dxa"/>
            <w:gridSpan w:val="3"/>
            <w:tcBorders>
              <w:top w:val="single" w:sz="4" w:space="0" w:color="auto"/>
              <w:left w:val="single" w:sz="4" w:space="0" w:color="auto"/>
              <w:bottom w:val="single" w:sz="4" w:space="0" w:color="auto"/>
              <w:right w:val="single" w:sz="4" w:space="0" w:color="auto"/>
            </w:tcBorders>
          </w:tcPr>
          <w:p w:rsidR="00C508EF" w:rsidRDefault="00C508EF" w:rsidP="00C508EF">
            <w:pPr>
              <w:ind w:left="-108" w:right="-108"/>
              <w:jc w:val="center"/>
              <w:rPr>
                <w:sz w:val="22"/>
                <w:szCs w:val="22"/>
              </w:rPr>
            </w:pPr>
            <w:r>
              <w:rPr>
                <w:sz w:val="22"/>
                <w:szCs w:val="22"/>
              </w:rPr>
              <w:t>Совещание при  директоре.</w:t>
            </w:r>
          </w:p>
          <w:p w:rsidR="00C508EF" w:rsidRDefault="00C508EF" w:rsidP="00C508EF">
            <w:pPr>
              <w:jc w:val="center"/>
              <w:rPr>
                <w:sz w:val="22"/>
                <w:szCs w:val="22"/>
              </w:rPr>
            </w:pPr>
            <w:r>
              <w:rPr>
                <w:sz w:val="22"/>
                <w:szCs w:val="22"/>
              </w:rPr>
              <w:t xml:space="preserve">Справка. </w:t>
            </w:r>
          </w:p>
        </w:tc>
      </w:tr>
      <w:tr w:rsidR="00524754" w:rsidTr="006A524E">
        <w:trPr>
          <w:gridAfter w:val="1"/>
          <w:wAfter w:w="7" w:type="dxa"/>
          <w:trHeight w:val="20"/>
        </w:trPr>
        <w:tc>
          <w:tcPr>
            <w:tcW w:w="15729" w:type="dxa"/>
            <w:gridSpan w:val="19"/>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5. Контроль за состоянием воспитательной работы</w:t>
            </w:r>
          </w:p>
        </w:tc>
      </w:tr>
      <w:tr w:rsidR="00524754" w:rsidTr="006A524E">
        <w:trPr>
          <w:gridAfter w:val="1"/>
          <w:wAfter w:w="7" w:type="dxa"/>
          <w:trHeight w:val="20"/>
        </w:trPr>
        <w:tc>
          <w:tcPr>
            <w:tcW w:w="2551"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Проверка внешнего вида учащихся</w:t>
            </w:r>
          </w:p>
        </w:tc>
        <w:tc>
          <w:tcPr>
            <w:tcW w:w="2976" w:type="dxa"/>
            <w:gridSpan w:val="3"/>
            <w:tcBorders>
              <w:top w:val="single" w:sz="4" w:space="0" w:color="auto"/>
              <w:left w:val="single" w:sz="4" w:space="0" w:color="auto"/>
              <w:bottom w:val="single" w:sz="4" w:space="0" w:color="auto"/>
              <w:right w:val="single" w:sz="4" w:space="0" w:color="auto"/>
            </w:tcBorders>
          </w:tcPr>
          <w:p w:rsidR="00524754" w:rsidRDefault="00524754" w:rsidP="006107D2">
            <w:pPr>
              <w:jc w:val="both"/>
              <w:rPr>
                <w:sz w:val="22"/>
                <w:szCs w:val="22"/>
              </w:rPr>
            </w:pPr>
            <w:r>
              <w:rPr>
                <w:sz w:val="22"/>
                <w:szCs w:val="22"/>
              </w:rPr>
              <w:t>Выполнение п.п.3.2 п.3 Правил внутреннего распорядка учащихся МБОУ «</w:t>
            </w:r>
            <w:r w:rsidR="006107D2">
              <w:rPr>
                <w:sz w:val="22"/>
                <w:szCs w:val="22"/>
              </w:rPr>
              <w:t>ТТ</w:t>
            </w:r>
            <w:r>
              <w:rPr>
                <w:sz w:val="22"/>
                <w:szCs w:val="22"/>
              </w:rPr>
              <w:t>СОШ »</w:t>
            </w:r>
          </w:p>
        </w:tc>
        <w:tc>
          <w:tcPr>
            <w:tcW w:w="2834"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Учащиеся 2-11 классов</w:t>
            </w:r>
          </w:p>
        </w:tc>
        <w:tc>
          <w:tcPr>
            <w:tcW w:w="1559"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Фронтальный</w:t>
            </w:r>
          </w:p>
        </w:tc>
        <w:tc>
          <w:tcPr>
            <w:tcW w:w="1984"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Рейды</w:t>
            </w:r>
          </w:p>
        </w:tc>
        <w:tc>
          <w:tcPr>
            <w:tcW w:w="1700" w:type="dxa"/>
            <w:gridSpan w:val="3"/>
            <w:tcBorders>
              <w:top w:val="single" w:sz="4" w:space="0" w:color="auto"/>
              <w:left w:val="single" w:sz="4" w:space="0" w:color="auto"/>
              <w:bottom w:val="single" w:sz="4" w:space="0" w:color="auto"/>
              <w:right w:val="single" w:sz="4" w:space="0" w:color="auto"/>
            </w:tcBorders>
          </w:tcPr>
          <w:p w:rsidR="00524754" w:rsidRDefault="00623990" w:rsidP="00524754">
            <w:pPr>
              <w:jc w:val="center"/>
              <w:rPr>
                <w:sz w:val="22"/>
                <w:szCs w:val="22"/>
              </w:rPr>
            </w:pPr>
            <w:r>
              <w:rPr>
                <w:sz w:val="22"/>
                <w:szCs w:val="22"/>
              </w:rPr>
              <w:t>Садыкова Г.Г.</w:t>
            </w:r>
          </w:p>
        </w:tc>
        <w:tc>
          <w:tcPr>
            <w:tcW w:w="2125"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tc>
      </w:tr>
      <w:tr w:rsidR="00524754" w:rsidTr="006A524E">
        <w:trPr>
          <w:gridAfter w:val="1"/>
          <w:wAfter w:w="7" w:type="dxa"/>
          <w:trHeight w:val="20"/>
        </w:trPr>
        <w:tc>
          <w:tcPr>
            <w:tcW w:w="15729" w:type="dxa"/>
            <w:gridSpan w:val="19"/>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6. Контроль за состоянием методической работы</w:t>
            </w:r>
          </w:p>
        </w:tc>
      </w:tr>
      <w:tr w:rsidR="00524754" w:rsidTr="006A524E">
        <w:trPr>
          <w:gridAfter w:val="1"/>
          <w:wAfter w:w="7" w:type="dxa"/>
          <w:trHeight w:val="20"/>
        </w:trPr>
        <w:tc>
          <w:tcPr>
            <w:tcW w:w="2551"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Состояние методической работы</w:t>
            </w:r>
          </w:p>
        </w:tc>
        <w:tc>
          <w:tcPr>
            <w:tcW w:w="2976"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 xml:space="preserve">Анализ работы профессиональных объединений за первое </w:t>
            </w:r>
            <w:r w:rsidR="006107D2">
              <w:rPr>
                <w:sz w:val="22"/>
                <w:szCs w:val="22"/>
              </w:rPr>
              <w:t xml:space="preserve">полугодие 2021 – 2022 </w:t>
            </w:r>
            <w:r>
              <w:rPr>
                <w:sz w:val="22"/>
                <w:szCs w:val="22"/>
              </w:rPr>
              <w:t xml:space="preserve">учебного года </w:t>
            </w:r>
          </w:p>
        </w:tc>
        <w:tc>
          <w:tcPr>
            <w:tcW w:w="2834"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 xml:space="preserve">Руководители ШМО. </w:t>
            </w:r>
          </w:p>
        </w:tc>
        <w:tc>
          <w:tcPr>
            <w:tcW w:w="1559"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Анализ</w:t>
            </w:r>
          </w:p>
        </w:tc>
        <w:tc>
          <w:tcPr>
            <w:tcW w:w="1700" w:type="dxa"/>
            <w:gridSpan w:val="3"/>
            <w:tcBorders>
              <w:top w:val="single" w:sz="4" w:space="0" w:color="auto"/>
              <w:left w:val="single" w:sz="4" w:space="0" w:color="auto"/>
              <w:bottom w:val="single" w:sz="4" w:space="0" w:color="auto"/>
              <w:right w:val="single" w:sz="4" w:space="0" w:color="auto"/>
            </w:tcBorders>
          </w:tcPr>
          <w:p w:rsidR="00524754" w:rsidRDefault="00623990" w:rsidP="00524754">
            <w:pPr>
              <w:jc w:val="center"/>
              <w:rPr>
                <w:sz w:val="22"/>
                <w:szCs w:val="22"/>
              </w:rPr>
            </w:pPr>
            <w:r>
              <w:rPr>
                <w:sz w:val="22"/>
                <w:szCs w:val="22"/>
              </w:rPr>
              <w:t>Валиева Ф.М.</w:t>
            </w:r>
            <w:r w:rsidR="00524754">
              <w:rPr>
                <w:sz w:val="22"/>
                <w:szCs w:val="22"/>
              </w:rPr>
              <w:t>.</w:t>
            </w:r>
          </w:p>
        </w:tc>
        <w:tc>
          <w:tcPr>
            <w:tcW w:w="2125" w:type="dxa"/>
            <w:gridSpan w:val="3"/>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 Анализ</w:t>
            </w:r>
          </w:p>
        </w:tc>
      </w:tr>
    </w:tbl>
    <w:p w:rsidR="00524754" w:rsidRDefault="00524754" w:rsidP="00FD1ECA">
      <w:pPr>
        <w:tabs>
          <w:tab w:val="left" w:pos="645"/>
        </w:tabs>
        <w:autoSpaceDE w:val="0"/>
        <w:autoSpaceDN w:val="0"/>
        <w:adjustRightInd w:val="0"/>
        <w:jc w:val="center"/>
        <w:rPr>
          <w:b/>
          <w:bCs/>
          <w:i/>
          <w:color w:val="000000"/>
          <w:sz w:val="22"/>
          <w:szCs w:val="22"/>
        </w:rPr>
      </w:pPr>
      <w:r>
        <w:rPr>
          <w:b/>
          <w:bCs/>
          <w:i/>
          <w:color w:val="000000"/>
          <w:sz w:val="22"/>
          <w:szCs w:val="22"/>
        </w:rPr>
        <w:lastRenderedPageBreak/>
        <w:t>ЯНВАРЬ</w:t>
      </w:r>
    </w:p>
    <w:p w:rsidR="00524754" w:rsidRDefault="00524754" w:rsidP="00524754">
      <w:pPr>
        <w:tabs>
          <w:tab w:val="left" w:pos="645"/>
        </w:tabs>
        <w:autoSpaceDE w:val="0"/>
        <w:autoSpaceDN w:val="0"/>
        <w:adjustRightInd w:val="0"/>
        <w:jc w:val="center"/>
        <w:rPr>
          <w:b/>
          <w:bCs/>
          <w:i/>
          <w:color w:val="000000"/>
          <w:sz w:val="22"/>
          <w:szCs w:val="22"/>
        </w:rPr>
      </w:pPr>
    </w:p>
    <w:tbl>
      <w:tblPr>
        <w:tblW w:w="15594"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2694"/>
        <w:gridCol w:w="3261"/>
        <w:gridCol w:w="2549"/>
        <w:gridCol w:w="1559"/>
        <w:gridCol w:w="1984"/>
        <w:gridCol w:w="1700"/>
        <w:gridCol w:w="1847"/>
      </w:tblGrid>
      <w:tr w:rsidR="00524754" w:rsidTr="00FD1ECA">
        <w:trPr>
          <w:trHeight w:val="20"/>
        </w:trPr>
        <w:tc>
          <w:tcPr>
            <w:tcW w:w="2694"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 xml:space="preserve">Вопросы, </w:t>
            </w:r>
            <w:r>
              <w:rPr>
                <w:b/>
                <w:bCs/>
                <w:iCs/>
                <w:sz w:val="22"/>
                <w:szCs w:val="22"/>
              </w:rPr>
              <w:br/>
              <w:t>подлежащие контролю</w:t>
            </w:r>
          </w:p>
        </w:tc>
        <w:tc>
          <w:tcPr>
            <w:tcW w:w="3261"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Цель контроля</w:t>
            </w:r>
          </w:p>
        </w:tc>
        <w:tc>
          <w:tcPr>
            <w:tcW w:w="2549"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Объекты</w:t>
            </w:r>
          </w:p>
          <w:p w:rsidR="00524754" w:rsidRDefault="00524754" w:rsidP="00524754">
            <w:pPr>
              <w:jc w:val="center"/>
              <w:rPr>
                <w:b/>
                <w:bCs/>
                <w:iCs/>
                <w:sz w:val="22"/>
                <w:szCs w:val="22"/>
              </w:rPr>
            </w:pPr>
            <w:r>
              <w:rPr>
                <w:b/>
                <w:bCs/>
                <w:iCs/>
                <w:sz w:val="22"/>
                <w:szCs w:val="22"/>
              </w:rPr>
              <w:t>контроля</w:t>
            </w:r>
          </w:p>
        </w:tc>
        <w:tc>
          <w:tcPr>
            <w:tcW w:w="1559"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Вид</w:t>
            </w:r>
          </w:p>
          <w:p w:rsidR="00524754" w:rsidRDefault="00524754" w:rsidP="00524754">
            <w:pPr>
              <w:jc w:val="center"/>
              <w:rPr>
                <w:b/>
                <w:bCs/>
                <w:iCs/>
                <w:sz w:val="22"/>
                <w:szCs w:val="22"/>
              </w:rPr>
            </w:pPr>
            <w:r>
              <w:rPr>
                <w:b/>
                <w:bCs/>
                <w:iCs/>
                <w:sz w:val="22"/>
                <w:szCs w:val="22"/>
              </w:rPr>
              <w:t>контроля</w:t>
            </w:r>
          </w:p>
        </w:tc>
        <w:tc>
          <w:tcPr>
            <w:tcW w:w="1984"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Методы</w:t>
            </w:r>
          </w:p>
          <w:p w:rsidR="00524754" w:rsidRDefault="00524754" w:rsidP="00524754">
            <w:pPr>
              <w:jc w:val="center"/>
              <w:rPr>
                <w:b/>
                <w:bCs/>
                <w:iCs/>
                <w:sz w:val="22"/>
                <w:szCs w:val="22"/>
              </w:rPr>
            </w:pPr>
            <w:r>
              <w:rPr>
                <w:b/>
                <w:bCs/>
                <w:iCs/>
                <w:sz w:val="22"/>
                <w:szCs w:val="22"/>
              </w:rPr>
              <w:t>контроля</w:t>
            </w:r>
          </w:p>
        </w:tc>
        <w:tc>
          <w:tcPr>
            <w:tcW w:w="1700"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Ответственные лица</w:t>
            </w:r>
          </w:p>
        </w:tc>
        <w:tc>
          <w:tcPr>
            <w:tcW w:w="1847"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Результаты контроля, место подведения итогов</w:t>
            </w:r>
          </w:p>
        </w:tc>
      </w:tr>
      <w:tr w:rsidR="00524754" w:rsidTr="00CE4519">
        <w:trPr>
          <w:trHeight w:val="20"/>
        </w:trPr>
        <w:tc>
          <w:tcPr>
            <w:tcW w:w="15594"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bCs/>
                <w:sz w:val="22"/>
                <w:szCs w:val="22"/>
              </w:rPr>
            </w:pPr>
            <w:r>
              <w:rPr>
                <w:b/>
                <w:bCs/>
                <w:sz w:val="22"/>
                <w:szCs w:val="22"/>
              </w:rPr>
              <w:t>1. Контроль за состоянием преподавания учебных предметов</w:t>
            </w:r>
          </w:p>
        </w:tc>
      </w:tr>
      <w:tr w:rsidR="00524754" w:rsidTr="00FD1ECA">
        <w:trPr>
          <w:trHeight w:val="20"/>
        </w:trPr>
        <w:tc>
          <w:tcPr>
            <w:tcW w:w="2694"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Тематический контроль 3 классов «Формирование осознанных знаний, умений и навыков учащихся, их контроль и организация работы по ликвидации пробелов»</w:t>
            </w:r>
          </w:p>
        </w:tc>
        <w:tc>
          <w:tcPr>
            <w:tcW w:w="3261"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12"/>
              </w:tabs>
              <w:jc w:val="both"/>
              <w:rPr>
                <w:sz w:val="22"/>
                <w:szCs w:val="22"/>
              </w:rPr>
            </w:pPr>
            <w:r>
              <w:rPr>
                <w:sz w:val="22"/>
                <w:szCs w:val="22"/>
              </w:rPr>
              <w:t>Организация работы по формированию осознанных знаний, умений и навыков учащихся, их контроль и организация работы по ликвидации пробелов</w:t>
            </w:r>
          </w:p>
        </w:tc>
        <w:tc>
          <w:tcPr>
            <w:tcW w:w="254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Образовательный процесс в 3 классе</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p w:rsidR="00524754" w:rsidRDefault="00524754" w:rsidP="00524754">
            <w:pPr>
              <w:jc w:val="center"/>
              <w:rPr>
                <w:sz w:val="22"/>
                <w:szCs w:val="22"/>
              </w:rPr>
            </w:pPr>
            <w:r>
              <w:rPr>
                <w:sz w:val="22"/>
                <w:szCs w:val="22"/>
              </w:rPr>
              <w:t>классно-обобщающий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Собеседование.</w:t>
            </w:r>
          </w:p>
          <w:p w:rsidR="00524754" w:rsidRDefault="00524754" w:rsidP="00524754">
            <w:pPr>
              <w:jc w:val="center"/>
              <w:rPr>
                <w:sz w:val="22"/>
                <w:szCs w:val="22"/>
              </w:rPr>
            </w:pPr>
            <w:r>
              <w:rPr>
                <w:sz w:val="22"/>
                <w:szCs w:val="22"/>
              </w:rPr>
              <w:t>Проверка документации.</w:t>
            </w:r>
          </w:p>
          <w:p w:rsidR="00524754" w:rsidRDefault="00524754" w:rsidP="00524754">
            <w:pPr>
              <w:jc w:val="center"/>
              <w:rPr>
                <w:sz w:val="22"/>
                <w:szCs w:val="22"/>
              </w:rPr>
            </w:pPr>
            <w:r>
              <w:rPr>
                <w:sz w:val="22"/>
                <w:szCs w:val="22"/>
              </w:rPr>
              <w:t>Посещение учебных занятий</w:t>
            </w:r>
          </w:p>
        </w:tc>
        <w:tc>
          <w:tcPr>
            <w:tcW w:w="1700" w:type="dxa"/>
            <w:tcBorders>
              <w:top w:val="single" w:sz="4" w:space="0" w:color="auto"/>
              <w:left w:val="single" w:sz="4" w:space="0" w:color="auto"/>
              <w:bottom w:val="single" w:sz="4" w:space="0" w:color="auto"/>
              <w:right w:val="single" w:sz="4" w:space="0" w:color="auto"/>
            </w:tcBorders>
          </w:tcPr>
          <w:p w:rsidR="00524754" w:rsidRDefault="006107D2" w:rsidP="00524754">
            <w:pPr>
              <w:jc w:val="center"/>
              <w:rPr>
                <w:sz w:val="22"/>
                <w:szCs w:val="22"/>
              </w:rPr>
            </w:pPr>
            <w:r>
              <w:rPr>
                <w:sz w:val="22"/>
                <w:szCs w:val="22"/>
              </w:rPr>
              <w:t>Валиева Ф.М.</w:t>
            </w:r>
            <w:r w:rsidR="00524754">
              <w:rPr>
                <w:sz w:val="22"/>
                <w:szCs w:val="22"/>
              </w:rPr>
              <w:t>.</w:t>
            </w:r>
          </w:p>
        </w:tc>
        <w:tc>
          <w:tcPr>
            <w:tcW w:w="1847" w:type="dxa"/>
            <w:tcBorders>
              <w:top w:val="single" w:sz="4" w:space="0" w:color="auto"/>
              <w:left w:val="single" w:sz="4" w:space="0" w:color="auto"/>
              <w:bottom w:val="single" w:sz="4" w:space="0" w:color="auto"/>
              <w:right w:val="single" w:sz="4" w:space="0" w:color="auto"/>
            </w:tcBorders>
          </w:tcPr>
          <w:p w:rsidR="00524754" w:rsidRDefault="00524754" w:rsidP="006107D2">
            <w:pPr>
              <w:jc w:val="center"/>
              <w:rPr>
                <w:sz w:val="22"/>
                <w:szCs w:val="22"/>
              </w:rPr>
            </w:pPr>
            <w:r>
              <w:rPr>
                <w:sz w:val="22"/>
                <w:szCs w:val="22"/>
              </w:rPr>
              <w:t xml:space="preserve">Совещание при директоре. Справка. </w:t>
            </w:r>
          </w:p>
        </w:tc>
      </w:tr>
      <w:tr w:rsidR="00524754" w:rsidTr="00CE4519">
        <w:trPr>
          <w:trHeight w:val="20"/>
        </w:trPr>
        <w:tc>
          <w:tcPr>
            <w:tcW w:w="15594"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bCs/>
                <w:sz w:val="22"/>
                <w:szCs w:val="22"/>
              </w:rPr>
            </w:pPr>
            <w:r>
              <w:rPr>
                <w:b/>
                <w:bCs/>
                <w:sz w:val="22"/>
                <w:szCs w:val="22"/>
              </w:rPr>
              <w:t>2. Контроль за ведением школьной документации</w:t>
            </w:r>
          </w:p>
        </w:tc>
      </w:tr>
      <w:tr w:rsidR="00524754" w:rsidTr="00FD1ECA">
        <w:trPr>
          <w:trHeight w:val="20"/>
        </w:trPr>
        <w:tc>
          <w:tcPr>
            <w:tcW w:w="2694"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Контроль за ведением рабочих тетрадей и тетрадей для контрольных работ по математике</w:t>
            </w:r>
          </w:p>
        </w:tc>
        <w:tc>
          <w:tcPr>
            <w:tcW w:w="3261"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Анализ состояния проверки тетрадей для контрольных работ (качество проверки, классификация ошибок, объективность выставления оценок)</w:t>
            </w:r>
          </w:p>
        </w:tc>
        <w:tc>
          <w:tcPr>
            <w:tcW w:w="254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5,7,9  классы</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Тетради для контрольных работ</w:t>
            </w:r>
          </w:p>
        </w:tc>
        <w:tc>
          <w:tcPr>
            <w:tcW w:w="1700" w:type="dxa"/>
            <w:tcBorders>
              <w:top w:val="single" w:sz="4" w:space="0" w:color="auto"/>
              <w:left w:val="single" w:sz="4" w:space="0" w:color="auto"/>
              <w:bottom w:val="single" w:sz="4" w:space="0" w:color="auto"/>
              <w:right w:val="single" w:sz="4" w:space="0" w:color="auto"/>
            </w:tcBorders>
          </w:tcPr>
          <w:p w:rsidR="00524754" w:rsidRDefault="006107D2" w:rsidP="00524754">
            <w:pPr>
              <w:jc w:val="center"/>
              <w:rPr>
                <w:sz w:val="22"/>
                <w:szCs w:val="22"/>
              </w:rPr>
            </w:pPr>
            <w:r>
              <w:rPr>
                <w:sz w:val="22"/>
                <w:szCs w:val="22"/>
              </w:rPr>
              <w:t>Рук ШМО</w:t>
            </w:r>
          </w:p>
          <w:p w:rsidR="006107D2" w:rsidRDefault="006107D2" w:rsidP="00524754">
            <w:pPr>
              <w:jc w:val="center"/>
              <w:rPr>
                <w:sz w:val="22"/>
                <w:szCs w:val="22"/>
              </w:rPr>
            </w:pPr>
            <w:r>
              <w:rPr>
                <w:sz w:val="22"/>
                <w:szCs w:val="22"/>
              </w:rPr>
              <w:t>Мударисова Н.Х.</w:t>
            </w:r>
          </w:p>
        </w:tc>
        <w:tc>
          <w:tcPr>
            <w:tcW w:w="1847"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6107D2">
            <w:pPr>
              <w:jc w:val="center"/>
              <w:rPr>
                <w:sz w:val="22"/>
                <w:szCs w:val="22"/>
              </w:rPr>
            </w:pPr>
            <w:r>
              <w:rPr>
                <w:sz w:val="22"/>
                <w:szCs w:val="22"/>
              </w:rPr>
              <w:t xml:space="preserve">Справка </w:t>
            </w:r>
          </w:p>
        </w:tc>
      </w:tr>
      <w:tr w:rsidR="00C508EF" w:rsidTr="00FD1ECA">
        <w:trPr>
          <w:trHeight w:val="20"/>
        </w:trPr>
        <w:tc>
          <w:tcPr>
            <w:tcW w:w="2694" w:type="dxa"/>
            <w:tcBorders>
              <w:top w:val="single" w:sz="4" w:space="0" w:color="auto"/>
              <w:left w:val="single" w:sz="4" w:space="0" w:color="auto"/>
              <w:bottom w:val="single" w:sz="4" w:space="0" w:color="auto"/>
              <w:right w:val="single" w:sz="4" w:space="0" w:color="auto"/>
            </w:tcBorders>
          </w:tcPr>
          <w:p w:rsidR="00C508EF" w:rsidRPr="00437EA0" w:rsidRDefault="00C508EF" w:rsidP="00C508EF">
            <w:pPr>
              <w:snapToGrid w:val="0"/>
              <w:spacing w:line="276" w:lineRule="auto"/>
            </w:pPr>
            <w:r w:rsidRPr="00437EA0">
              <w:t>Электронные журналы</w:t>
            </w:r>
          </w:p>
        </w:tc>
        <w:tc>
          <w:tcPr>
            <w:tcW w:w="3261" w:type="dxa"/>
            <w:tcBorders>
              <w:top w:val="single" w:sz="4" w:space="0" w:color="auto"/>
              <w:left w:val="single" w:sz="4" w:space="0" w:color="auto"/>
              <w:bottom w:val="single" w:sz="4" w:space="0" w:color="auto"/>
              <w:right w:val="single" w:sz="4" w:space="0" w:color="auto"/>
            </w:tcBorders>
          </w:tcPr>
          <w:p w:rsidR="00C508EF" w:rsidRPr="00E4564F" w:rsidRDefault="00C508EF" w:rsidP="00FD1ECA">
            <w:r>
              <w:t xml:space="preserve">Проверка электронных журналов по итогам </w:t>
            </w:r>
            <w:r w:rsidRPr="00C508EF">
              <w:t xml:space="preserve"> 2 </w:t>
            </w:r>
            <w:r>
              <w:t xml:space="preserve">четверти. </w:t>
            </w:r>
          </w:p>
        </w:tc>
        <w:tc>
          <w:tcPr>
            <w:tcW w:w="2549" w:type="dxa"/>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r>
              <w:rPr>
                <w:sz w:val="22"/>
                <w:szCs w:val="22"/>
              </w:rPr>
              <w:t>Электронные классные журналы</w:t>
            </w:r>
          </w:p>
        </w:tc>
        <w:tc>
          <w:tcPr>
            <w:tcW w:w="1559" w:type="dxa"/>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r>
              <w:rPr>
                <w:sz w:val="22"/>
                <w:szCs w:val="22"/>
              </w:rPr>
              <w:t>Просмотр</w:t>
            </w:r>
          </w:p>
        </w:tc>
        <w:tc>
          <w:tcPr>
            <w:tcW w:w="1700" w:type="dxa"/>
            <w:tcBorders>
              <w:top w:val="single" w:sz="4" w:space="0" w:color="auto"/>
              <w:left w:val="single" w:sz="4" w:space="0" w:color="auto"/>
              <w:bottom w:val="single" w:sz="4" w:space="0" w:color="auto"/>
              <w:right w:val="single" w:sz="4" w:space="0" w:color="auto"/>
            </w:tcBorders>
          </w:tcPr>
          <w:p w:rsidR="00C508EF" w:rsidRDefault="00C508EF" w:rsidP="00C508EF">
            <w:pPr>
              <w:jc w:val="center"/>
              <w:rPr>
                <w:sz w:val="22"/>
                <w:szCs w:val="22"/>
              </w:rPr>
            </w:pPr>
            <w:r>
              <w:rPr>
                <w:sz w:val="22"/>
                <w:szCs w:val="22"/>
              </w:rPr>
              <w:t>Валиева Ф.М.</w:t>
            </w:r>
          </w:p>
        </w:tc>
        <w:tc>
          <w:tcPr>
            <w:tcW w:w="1847" w:type="dxa"/>
            <w:tcBorders>
              <w:top w:val="single" w:sz="4" w:space="0" w:color="auto"/>
              <w:left w:val="single" w:sz="4" w:space="0" w:color="auto"/>
              <w:bottom w:val="single" w:sz="4" w:space="0" w:color="auto"/>
              <w:right w:val="single" w:sz="4" w:space="0" w:color="auto"/>
            </w:tcBorders>
          </w:tcPr>
          <w:p w:rsidR="00C508EF" w:rsidRDefault="00C508EF" w:rsidP="00C508EF">
            <w:pPr>
              <w:ind w:left="-108" w:right="-108"/>
              <w:jc w:val="center"/>
              <w:rPr>
                <w:sz w:val="22"/>
                <w:szCs w:val="22"/>
              </w:rPr>
            </w:pPr>
            <w:r>
              <w:rPr>
                <w:sz w:val="22"/>
                <w:szCs w:val="22"/>
              </w:rPr>
              <w:t>Совещание при  директоре.</w:t>
            </w:r>
          </w:p>
          <w:p w:rsidR="00C508EF" w:rsidRDefault="00C508EF" w:rsidP="00C508EF">
            <w:pPr>
              <w:ind w:left="-108" w:right="-108"/>
              <w:jc w:val="center"/>
              <w:rPr>
                <w:sz w:val="22"/>
                <w:szCs w:val="22"/>
              </w:rPr>
            </w:pPr>
            <w:r>
              <w:rPr>
                <w:sz w:val="22"/>
                <w:szCs w:val="22"/>
              </w:rPr>
              <w:t>Справка.</w:t>
            </w:r>
          </w:p>
        </w:tc>
      </w:tr>
      <w:tr w:rsidR="00524754" w:rsidTr="00CE4519">
        <w:trPr>
          <w:trHeight w:val="20"/>
        </w:trPr>
        <w:tc>
          <w:tcPr>
            <w:tcW w:w="15594"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bCs/>
                <w:sz w:val="22"/>
                <w:szCs w:val="22"/>
              </w:rPr>
            </w:pPr>
            <w:r>
              <w:rPr>
                <w:b/>
                <w:bCs/>
                <w:sz w:val="22"/>
                <w:szCs w:val="22"/>
              </w:rPr>
              <w:t>3. Контроль за сохранением здоровья учащихся</w:t>
            </w:r>
          </w:p>
        </w:tc>
      </w:tr>
      <w:tr w:rsidR="00524754" w:rsidTr="00FD1ECA">
        <w:trPr>
          <w:trHeight w:val="20"/>
        </w:trPr>
        <w:tc>
          <w:tcPr>
            <w:tcW w:w="2694"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Обеспечение учащихся горячим питанием</w:t>
            </w:r>
          </w:p>
          <w:p w:rsidR="00524754" w:rsidRDefault="00524754" w:rsidP="00524754">
            <w:pPr>
              <w:jc w:val="both"/>
              <w:rPr>
                <w:sz w:val="22"/>
                <w:szCs w:val="22"/>
                <w:highlight w:val="green"/>
              </w:rPr>
            </w:pPr>
          </w:p>
        </w:tc>
        <w:tc>
          <w:tcPr>
            <w:tcW w:w="3261"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32"/>
              </w:tabs>
              <w:jc w:val="both"/>
              <w:rPr>
                <w:sz w:val="22"/>
                <w:szCs w:val="22"/>
              </w:rPr>
            </w:pPr>
            <w:r>
              <w:rPr>
                <w:sz w:val="22"/>
                <w:szCs w:val="22"/>
              </w:rPr>
              <w:t xml:space="preserve">Соблюдение требований к организации питания школьников. </w:t>
            </w:r>
          </w:p>
        </w:tc>
        <w:tc>
          <w:tcPr>
            <w:tcW w:w="254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Документация по питанию</w:t>
            </w:r>
          </w:p>
          <w:p w:rsidR="00524754" w:rsidRDefault="00524754" w:rsidP="00524754">
            <w:pPr>
              <w:jc w:val="center"/>
              <w:rPr>
                <w:sz w:val="22"/>
                <w:szCs w:val="22"/>
              </w:rPr>
            </w:pPr>
            <w:r>
              <w:rPr>
                <w:sz w:val="22"/>
                <w:szCs w:val="22"/>
              </w:rPr>
              <w:t>Анкетирование</w:t>
            </w:r>
          </w:p>
          <w:p w:rsidR="00524754" w:rsidRDefault="00524754" w:rsidP="0052475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Проверка документации, анкетирование</w:t>
            </w:r>
          </w:p>
        </w:tc>
        <w:tc>
          <w:tcPr>
            <w:tcW w:w="1700" w:type="dxa"/>
            <w:tcBorders>
              <w:top w:val="single" w:sz="4" w:space="0" w:color="auto"/>
              <w:left w:val="single" w:sz="4" w:space="0" w:color="auto"/>
              <w:bottom w:val="single" w:sz="4" w:space="0" w:color="auto"/>
              <w:right w:val="single" w:sz="4" w:space="0" w:color="auto"/>
            </w:tcBorders>
          </w:tcPr>
          <w:p w:rsidR="00524754" w:rsidRDefault="006107D2" w:rsidP="00524754">
            <w:pPr>
              <w:jc w:val="center"/>
              <w:rPr>
                <w:sz w:val="22"/>
                <w:szCs w:val="22"/>
              </w:rPr>
            </w:pPr>
            <w:r>
              <w:rPr>
                <w:sz w:val="22"/>
                <w:szCs w:val="22"/>
              </w:rPr>
              <w:t>Садыкова Г.Г.</w:t>
            </w:r>
            <w:r w:rsidR="00524754">
              <w:rPr>
                <w:sz w:val="22"/>
                <w:szCs w:val="22"/>
              </w:rPr>
              <w:t>.</w:t>
            </w:r>
          </w:p>
        </w:tc>
        <w:tc>
          <w:tcPr>
            <w:tcW w:w="1847"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524754">
            <w:pPr>
              <w:jc w:val="center"/>
              <w:rPr>
                <w:sz w:val="22"/>
                <w:szCs w:val="22"/>
              </w:rPr>
            </w:pPr>
          </w:p>
        </w:tc>
      </w:tr>
      <w:tr w:rsidR="00524754" w:rsidTr="00CE4519">
        <w:trPr>
          <w:trHeight w:val="20"/>
        </w:trPr>
        <w:tc>
          <w:tcPr>
            <w:tcW w:w="15594"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4. Контроль за работой по подготовке к итоговой аттестации</w:t>
            </w:r>
          </w:p>
        </w:tc>
      </w:tr>
      <w:tr w:rsidR="00524754" w:rsidTr="00FD1ECA">
        <w:trPr>
          <w:trHeight w:val="20"/>
        </w:trPr>
        <w:tc>
          <w:tcPr>
            <w:tcW w:w="2694"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Качество проведения консультаций в 9,11 классах</w:t>
            </w:r>
          </w:p>
        </w:tc>
        <w:tc>
          <w:tcPr>
            <w:tcW w:w="3261"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32"/>
              </w:tabs>
              <w:jc w:val="both"/>
              <w:rPr>
                <w:sz w:val="22"/>
                <w:szCs w:val="22"/>
              </w:rPr>
            </w:pPr>
            <w:r>
              <w:rPr>
                <w:sz w:val="22"/>
                <w:szCs w:val="22"/>
              </w:rPr>
              <w:t>Предварительный контроль проведения консультаций</w:t>
            </w:r>
          </w:p>
        </w:tc>
        <w:tc>
          <w:tcPr>
            <w:tcW w:w="254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9,11 классы</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Предваритель-ный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Посещение занятий</w:t>
            </w:r>
          </w:p>
        </w:tc>
        <w:tc>
          <w:tcPr>
            <w:tcW w:w="1700" w:type="dxa"/>
            <w:tcBorders>
              <w:top w:val="single" w:sz="4" w:space="0" w:color="auto"/>
              <w:left w:val="single" w:sz="4" w:space="0" w:color="auto"/>
              <w:bottom w:val="single" w:sz="4" w:space="0" w:color="auto"/>
              <w:right w:val="single" w:sz="4" w:space="0" w:color="auto"/>
            </w:tcBorders>
          </w:tcPr>
          <w:p w:rsidR="00524754" w:rsidRDefault="006107D2" w:rsidP="006107D2">
            <w:pPr>
              <w:jc w:val="center"/>
              <w:rPr>
                <w:sz w:val="22"/>
                <w:szCs w:val="22"/>
              </w:rPr>
            </w:pPr>
            <w:r>
              <w:rPr>
                <w:sz w:val="22"/>
                <w:szCs w:val="22"/>
              </w:rPr>
              <w:t>Валиева Ф.М.</w:t>
            </w:r>
          </w:p>
        </w:tc>
        <w:tc>
          <w:tcPr>
            <w:tcW w:w="1847"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524754">
            <w:pPr>
              <w:jc w:val="center"/>
              <w:rPr>
                <w:sz w:val="22"/>
                <w:szCs w:val="22"/>
              </w:rPr>
            </w:pPr>
          </w:p>
        </w:tc>
      </w:tr>
      <w:tr w:rsidR="00524754" w:rsidTr="00CE4519">
        <w:trPr>
          <w:trHeight w:val="20"/>
        </w:trPr>
        <w:tc>
          <w:tcPr>
            <w:tcW w:w="15594"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b/>
                <w:sz w:val="22"/>
                <w:szCs w:val="22"/>
              </w:rPr>
              <w:t>5. Контроль за организацией условий обучения</w:t>
            </w:r>
          </w:p>
        </w:tc>
      </w:tr>
      <w:tr w:rsidR="00524754" w:rsidTr="00FD1ECA">
        <w:trPr>
          <w:trHeight w:val="20"/>
        </w:trPr>
        <w:tc>
          <w:tcPr>
            <w:tcW w:w="2694" w:type="dxa"/>
            <w:tcBorders>
              <w:top w:val="single" w:sz="4" w:space="0" w:color="auto"/>
              <w:left w:val="single" w:sz="4" w:space="0" w:color="auto"/>
              <w:bottom w:val="single" w:sz="4" w:space="0" w:color="auto"/>
              <w:right w:val="single" w:sz="4" w:space="0" w:color="auto"/>
            </w:tcBorders>
          </w:tcPr>
          <w:p w:rsidR="00524754" w:rsidRDefault="00524754" w:rsidP="006107D2">
            <w:pPr>
              <w:jc w:val="both"/>
              <w:rPr>
                <w:sz w:val="22"/>
                <w:szCs w:val="22"/>
              </w:rPr>
            </w:pPr>
            <w:r>
              <w:rPr>
                <w:sz w:val="22"/>
                <w:szCs w:val="22"/>
              </w:rPr>
              <w:t xml:space="preserve">Проведение повторного инструктажа с работниками школы на начало </w:t>
            </w:r>
            <w:r>
              <w:rPr>
                <w:sz w:val="22"/>
                <w:szCs w:val="22"/>
                <w:lang w:val="en-US"/>
              </w:rPr>
              <w:t>II</w:t>
            </w:r>
            <w:r w:rsidR="006107D2">
              <w:rPr>
                <w:sz w:val="22"/>
                <w:szCs w:val="22"/>
              </w:rPr>
              <w:t xml:space="preserve"> полугодия 2021-2022</w:t>
            </w:r>
            <w:r>
              <w:rPr>
                <w:sz w:val="22"/>
                <w:szCs w:val="22"/>
              </w:rPr>
              <w:t xml:space="preserve"> учебного года</w:t>
            </w:r>
          </w:p>
        </w:tc>
        <w:tc>
          <w:tcPr>
            <w:tcW w:w="3261"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0"/>
              </w:tabs>
              <w:jc w:val="both"/>
              <w:rPr>
                <w:sz w:val="22"/>
                <w:szCs w:val="22"/>
              </w:rPr>
            </w:pPr>
            <w:r>
              <w:rPr>
                <w:sz w:val="22"/>
                <w:szCs w:val="22"/>
              </w:rPr>
              <w:t>Выполнение требований к проведению инструктажа работниками школы по ОТ и ТБ</w:t>
            </w:r>
          </w:p>
        </w:tc>
        <w:tc>
          <w:tcPr>
            <w:tcW w:w="254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Выполнение требований по охране труда</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Собеседование</w:t>
            </w:r>
          </w:p>
        </w:tc>
        <w:tc>
          <w:tcPr>
            <w:tcW w:w="1700" w:type="dxa"/>
            <w:tcBorders>
              <w:top w:val="single" w:sz="4" w:space="0" w:color="auto"/>
              <w:left w:val="single" w:sz="4" w:space="0" w:color="auto"/>
              <w:bottom w:val="single" w:sz="4" w:space="0" w:color="auto"/>
              <w:right w:val="single" w:sz="4" w:space="0" w:color="auto"/>
            </w:tcBorders>
          </w:tcPr>
          <w:p w:rsidR="00524754" w:rsidRDefault="006107D2" w:rsidP="00524754">
            <w:pPr>
              <w:jc w:val="center"/>
              <w:rPr>
                <w:sz w:val="22"/>
                <w:szCs w:val="22"/>
              </w:rPr>
            </w:pPr>
            <w:r>
              <w:rPr>
                <w:sz w:val="22"/>
                <w:szCs w:val="22"/>
              </w:rPr>
              <w:t>Мирсиапова Г.А.</w:t>
            </w:r>
          </w:p>
        </w:tc>
        <w:tc>
          <w:tcPr>
            <w:tcW w:w="1847"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 Журналы инструктажа</w:t>
            </w:r>
          </w:p>
        </w:tc>
      </w:tr>
    </w:tbl>
    <w:p w:rsidR="00524754" w:rsidRDefault="00524754" w:rsidP="00524754">
      <w:pPr>
        <w:tabs>
          <w:tab w:val="left" w:pos="645"/>
        </w:tabs>
        <w:autoSpaceDE w:val="0"/>
        <w:autoSpaceDN w:val="0"/>
        <w:adjustRightInd w:val="0"/>
        <w:rPr>
          <w:b/>
          <w:bCs/>
          <w:i/>
          <w:color w:val="000000"/>
          <w:sz w:val="22"/>
          <w:szCs w:val="22"/>
        </w:rPr>
      </w:pPr>
    </w:p>
    <w:p w:rsidR="00524754" w:rsidRDefault="00524754" w:rsidP="00524754">
      <w:pPr>
        <w:tabs>
          <w:tab w:val="left" w:pos="645"/>
        </w:tabs>
        <w:autoSpaceDE w:val="0"/>
        <w:autoSpaceDN w:val="0"/>
        <w:adjustRightInd w:val="0"/>
        <w:jc w:val="center"/>
        <w:rPr>
          <w:b/>
          <w:bCs/>
          <w:i/>
          <w:color w:val="000000"/>
          <w:sz w:val="22"/>
          <w:szCs w:val="22"/>
        </w:rPr>
      </w:pPr>
      <w:r>
        <w:rPr>
          <w:b/>
          <w:bCs/>
          <w:i/>
          <w:color w:val="000000"/>
          <w:sz w:val="22"/>
          <w:szCs w:val="22"/>
        </w:rPr>
        <w:t xml:space="preserve"> ФЕВРАЛЬ</w:t>
      </w:r>
    </w:p>
    <w:p w:rsidR="00524754" w:rsidRDefault="00524754" w:rsidP="00524754">
      <w:pPr>
        <w:tabs>
          <w:tab w:val="left" w:pos="645"/>
        </w:tabs>
        <w:autoSpaceDE w:val="0"/>
        <w:autoSpaceDN w:val="0"/>
        <w:adjustRightInd w:val="0"/>
        <w:rPr>
          <w:b/>
          <w:bCs/>
          <w:i/>
          <w:color w:val="000000"/>
          <w:sz w:val="22"/>
          <w:szCs w:val="22"/>
        </w:rPr>
      </w:pPr>
    </w:p>
    <w:tbl>
      <w:tblPr>
        <w:tblW w:w="15594"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2834"/>
        <w:gridCol w:w="283"/>
        <w:gridCol w:w="2696"/>
        <w:gridCol w:w="2690"/>
        <w:gridCol w:w="1559"/>
        <w:gridCol w:w="2127"/>
        <w:gridCol w:w="1562"/>
        <w:gridCol w:w="1843"/>
      </w:tblGrid>
      <w:tr w:rsidR="00524754" w:rsidTr="00DE2858">
        <w:trPr>
          <w:trHeight w:val="20"/>
        </w:trPr>
        <w:tc>
          <w:tcPr>
            <w:tcW w:w="2834" w:type="dxa"/>
            <w:tcBorders>
              <w:top w:val="single" w:sz="4" w:space="0" w:color="auto"/>
              <w:left w:val="single" w:sz="4" w:space="0" w:color="auto"/>
              <w:bottom w:val="single" w:sz="4" w:space="0" w:color="auto"/>
              <w:right w:val="single" w:sz="4" w:space="0" w:color="auto"/>
            </w:tcBorders>
            <w:vAlign w:val="center"/>
          </w:tcPr>
          <w:p w:rsidR="00524754" w:rsidRDefault="00524754" w:rsidP="00CE4519">
            <w:pPr>
              <w:ind w:left="539" w:hanging="284"/>
              <w:jc w:val="center"/>
              <w:rPr>
                <w:b/>
                <w:bCs/>
                <w:iCs/>
                <w:sz w:val="22"/>
                <w:szCs w:val="22"/>
              </w:rPr>
            </w:pPr>
            <w:r>
              <w:rPr>
                <w:b/>
                <w:bCs/>
                <w:iCs/>
                <w:sz w:val="22"/>
                <w:szCs w:val="22"/>
              </w:rPr>
              <w:t>Вопросы, подлежащие контролю</w:t>
            </w:r>
          </w:p>
          <w:p w:rsidR="00CE4519" w:rsidRDefault="00CE4519" w:rsidP="00524754">
            <w:pPr>
              <w:jc w:val="center"/>
              <w:rPr>
                <w:b/>
                <w:bCs/>
                <w:iCs/>
                <w:sz w:val="22"/>
                <w:szCs w:val="22"/>
              </w:rPr>
            </w:pPr>
          </w:p>
          <w:p w:rsidR="00CE4519" w:rsidRDefault="00CE4519" w:rsidP="00524754">
            <w:pPr>
              <w:jc w:val="center"/>
              <w:rPr>
                <w:b/>
                <w:bCs/>
                <w:iCs/>
                <w:sz w:val="22"/>
                <w:szCs w:val="22"/>
              </w:rPr>
            </w:pPr>
          </w:p>
        </w:tc>
        <w:tc>
          <w:tcPr>
            <w:tcW w:w="2979" w:type="dxa"/>
            <w:gridSpan w:val="2"/>
            <w:tcBorders>
              <w:top w:val="single" w:sz="4" w:space="0" w:color="auto"/>
              <w:left w:val="single" w:sz="4" w:space="0" w:color="auto"/>
              <w:bottom w:val="single" w:sz="4" w:space="0" w:color="auto"/>
              <w:right w:val="single" w:sz="4" w:space="0" w:color="auto"/>
            </w:tcBorders>
            <w:vAlign w:val="center"/>
          </w:tcPr>
          <w:p w:rsidR="00524754" w:rsidRDefault="00524754" w:rsidP="00524754">
            <w:pPr>
              <w:tabs>
                <w:tab w:val="left" w:pos="823"/>
              </w:tabs>
              <w:jc w:val="center"/>
              <w:rPr>
                <w:b/>
                <w:bCs/>
                <w:iCs/>
                <w:sz w:val="22"/>
                <w:szCs w:val="22"/>
              </w:rPr>
            </w:pPr>
            <w:r>
              <w:rPr>
                <w:b/>
                <w:bCs/>
                <w:iCs/>
                <w:sz w:val="22"/>
                <w:szCs w:val="22"/>
              </w:rPr>
              <w:t>Цель контроля</w:t>
            </w:r>
          </w:p>
        </w:tc>
        <w:tc>
          <w:tcPr>
            <w:tcW w:w="2690"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Объекты</w:t>
            </w:r>
          </w:p>
          <w:p w:rsidR="00524754" w:rsidRDefault="00524754" w:rsidP="00524754">
            <w:pPr>
              <w:jc w:val="center"/>
              <w:rPr>
                <w:b/>
                <w:bCs/>
                <w:iCs/>
                <w:sz w:val="22"/>
                <w:szCs w:val="22"/>
              </w:rPr>
            </w:pPr>
            <w:r>
              <w:rPr>
                <w:b/>
                <w:bCs/>
                <w:iCs/>
                <w:sz w:val="22"/>
                <w:szCs w:val="22"/>
              </w:rPr>
              <w:t>контроля</w:t>
            </w:r>
          </w:p>
        </w:tc>
        <w:tc>
          <w:tcPr>
            <w:tcW w:w="1559"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Вид</w:t>
            </w:r>
          </w:p>
          <w:p w:rsidR="00524754" w:rsidRDefault="00524754" w:rsidP="00524754">
            <w:pPr>
              <w:jc w:val="center"/>
              <w:rPr>
                <w:b/>
                <w:bCs/>
                <w:iCs/>
                <w:sz w:val="22"/>
                <w:szCs w:val="22"/>
              </w:rPr>
            </w:pPr>
            <w:r>
              <w:rPr>
                <w:b/>
                <w:bCs/>
                <w:iCs/>
                <w:sz w:val="22"/>
                <w:szCs w:val="22"/>
              </w:rPr>
              <w:t>контроля</w:t>
            </w:r>
          </w:p>
        </w:tc>
        <w:tc>
          <w:tcPr>
            <w:tcW w:w="2127"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Методы</w:t>
            </w:r>
          </w:p>
          <w:p w:rsidR="00524754" w:rsidRDefault="00524754" w:rsidP="00524754">
            <w:pPr>
              <w:jc w:val="center"/>
              <w:rPr>
                <w:b/>
                <w:bCs/>
                <w:iCs/>
                <w:sz w:val="22"/>
                <w:szCs w:val="22"/>
              </w:rPr>
            </w:pPr>
            <w:r>
              <w:rPr>
                <w:b/>
                <w:bCs/>
                <w:iCs/>
                <w:sz w:val="22"/>
                <w:szCs w:val="22"/>
              </w:rPr>
              <w:t>контроля</w:t>
            </w:r>
          </w:p>
        </w:tc>
        <w:tc>
          <w:tcPr>
            <w:tcW w:w="1562"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Ответственные лица</w:t>
            </w:r>
          </w:p>
        </w:tc>
        <w:tc>
          <w:tcPr>
            <w:tcW w:w="1843"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Результаты контроля, место подведения итогов</w:t>
            </w:r>
          </w:p>
        </w:tc>
      </w:tr>
      <w:tr w:rsidR="00524754" w:rsidTr="00CE4519">
        <w:trPr>
          <w:trHeight w:val="20"/>
        </w:trPr>
        <w:tc>
          <w:tcPr>
            <w:tcW w:w="15594" w:type="dxa"/>
            <w:gridSpan w:val="8"/>
            <w:tcBorders>
              <w:top w:val="single" w:sz="4" w:space="0" w:color="auto"/>
              <w:left w:val="single" w:sz="4" w:space="0" w:color="auto"/>
              <w:bottom w:val="single" w:sz="4" w:space="0" w:color="auto"/>
              <w:right w:val="single" w:sz="4" w:space="0" w:color="auto"/>
            </w:tcBorders>
          </w:tcPr>
          <w:p w:rsidR="00524754" w:rsidRDefault="00524754" w:rsidP="00524754">
            <w:pPr>
              <w:rPr>
                <w:b/>
                <w:bCs/>
                <w:sz w:val="22"/>
                <w:szCs w:val="22"/>
              </w:rPr>
            </w:pPr>
            <w:r>
              <w:rPr>
                <w:b/>
                <w:bCs/>
                <w:sz w:val="22"/>
                <w:szCs w:val="22"/>
              </w:rPr>
              <w:t>1. Контроль за выполнением всеобуча</w:t>
            </w:r>
          </w:p>
        </w:tc>
      </w:tr>
      <w:tr w:rsidR="00524754" w:rsidTr="00DE2858">
        <w:trPr>
          <w:trHeight w:val="20"/>
        </w:trPr>
        <w:tc>
          <w:tcPr>
            <w:tcW w:w="3117"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color w:val="000000"/>
              </w:rPr>
              <w:t>Военно-патриотическое воспитание учащихся</w:t>
            </w:r>
          </w:p>
        </w:tc>
        <w:tc>
          <w:tcPr>
            <w:tcW w:w="269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color w:val="000000"/>
              </w:rPr>
              <w:t>Качество проведения месячника по военно-патриотическому  воспитанию, уровень активности классов</w:t>
            </w:r>
          </w:p>
        </w:tc>
        <w:tc>
          <w:tcPr>
            <w:tcW w:w="269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color w:val="000000"/>
              </w:rPr>
              <w:t>Классные руководители</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2127"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Проверка документации, собеседование</w:t>
            </w:r>
          </w:p>
        </w:tc>
        <w:tc>
          <w:tcPr>
            <w:tcW w:w="1562" w:type="dxa"/>
            <w:tcBorders>
              <w:top w:val="single" w:sz="4" w:space="0" w:color="auto"/>
              <w:left w:val="single" w:sz="4" w:space="0" w:color="auto"/>
              <w:bottom w:val="single" w:sz="4" w:space="0" w:color="auto"/>
              <w:right w:val="single" w:sz="4" w:space="0" w:color="auto"/>
            </w:tcBorders>
          </w:tcPr>
          <w:p w:rsidR="00524754" w:rsidRDefault="006107D2" w:rsidP="00524754">
            <w:pPr>
              <w:jc w:val="center"/>
              <w:rPr>
                <w:sz w:val="22"/>
                <w:szCs w:val="22"/>
              </w:rPr>
            </w:pPr>
            <w:r>
              <w:rPr>
                <w:sz w:val="22"/>
                <w:szCs w:val="22"/>
              </w:rPr>
              <w:t>Садыкова Г.Г.</w:t>
            </w:r>
          </w:p>
        </w:tc>
        <w:tc>
          <w:tcPr>
            <w:tcW w:w="1843"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 Справка. Приказ</w:t>
            </w:r>
          </w:p>
        </w:tc>
      </w:tr>
      <w:tr w:rsidR="00524754" w:rsidTr="00CE4519">
        <w:trPr>
          <w:trHeight w:val="20"/>
        </w:trPr>
        <w:tc>
          <w:tcPr>
            <w:tcW w:w="15594" w:type="dxa"/>
            <w:gridSpan w:val="8"/>
            <w:tcBorders>
              <w:top w:val="single" w:sz="4" w:space="0" w:color="auto"/>
              <w:left w:val="single" w:sz="4" w:space="0" w:color="auto"/>
              <w:bottom w:val="single" w:sz="4" w:space="0" w:color="auto"/>
              <w:right w:val="single" w:sz="4" w:space="0" w:color="auto"/>
            </w:tcBorders>
          </w:tcPr>
          <w:p w:rsidR="00524754" w:rsidRDefault="00524754" w:rsidP="00524754">
            <w:pPr>
              <w:rPr>
                <w:b/>
                <w:bCs/>
                <w:sz w:val="22"/>
                <w:szCs w:val="22"/>
              </w:rPr>
            </w:pPr>
            <w:r>
              <w:rPr>
                <w:b/>
                <w:bCs/>
                <w:sz w:val="22"/>
                <w:szCs w:val="22"/>
              </w:rPr>
              <w:t>2.  Контроль за сохранением здоровья учащихся</w:t>
            </w:r>
          </w:p>
        </w:tc>
      </w:tr>
      <w:tr w:rsidR="00524754" w:rsidTr="00DE2858">
        <w:trPr>
          <w:trHeight w:val="20"/>
        </w:trPr>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t>Посещение мероприятий в ходе месячника оборонно – массовой и военнопатриотической работы.</w:t>
            </w:r>
          </w:p>
        </w:tc>
        <w:tc>
          <w:tcPr>
            <w:tcW w:w="2979"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t>Качество проведенных мероприятий.</w:t>
            </w:r>
          </w:p>
        </w:tc>
        <w:tc>
          <w:tcPr>
            <w:tcW w:w="2690"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t>Анализ проведенных мероприятий.</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2127"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 xml:space="preserve">Наблюдение, посещение мероприятий, </w:t>
            </w:r>
            <w:r>
              <w:rPr>
                <w:spacing w:val="-6"/>
                <w:sz w:val="22"/>
                <w:szCs w:val="22"/>
              </w:rPr>
              <w:t>собеседования, анализ документации</w:t>
            </w:r>
          </w:p>
        </w:tc>
        <w:tc>
          <w:tcPr>
            <w:tcW w:w="1562" w:type="dxa"/>
            <w:tcBorders>
              <w:top w:val="single" w:sz="4" w:space="0" w:color="auto"/>
              <w:left w:val="single" w:sz="4" w:space="0" w:color="auto"/>
              <w:bottom w:val="single" w:sz="4" w:space="0" w:color="auto"/>
              <w:right w:val="single" w:sz="4" w:space="0" w:color="auto"/>
            </w:tcBorders>
          </w:tcPr>
          <w:p w:rsidR="00524754" w:rsidRDefault="006107D2" w:rsidP="00524754">
            <w:pPr>
              <w:jc w:val="center"/>
              <w:rPr>
                <w:sz w:val="22"/>
                <w:szCs w:val="22"/>
              </w:rPr>
            </w:pPr>
            <w:r>
              <w:rPr>
                <w:sz w:val="22"/>
                <w:szCs w:val="22"/>
              </w:rPr>
              <w:t>Рук ШМО Тухфатуллина Р.Х.</w:t>
            </w:r>
          </w:p>
        </w:tc>
        <w:tc>
          <w:tcPr>
            <w:tcW w:w="1843" w:type="dxa"/>
            <w:tcBorders>
              <w:top w:val="single" w:sz="4" w:space="0" w:color="auto"/>
              <w:left w:val="single" w:sz="4" w:space="0" w:color="auto"/>
              <w:bottom w:val="single" w:sz="4" w:space="0" w:color="auto"/>
              <w:right w:val="single" w:sz="4" w:space="0" w:color="auto"/>
            </w:tcBorders>
          </w:tcPr>
          <w:p w:rsidR="00524754" w:rsidRDefault="00524754" w:rsidP="006107D2">
            <w:pPr>
              <w:jc w:val="center"/>
              <w:rPr>
                <w:sz w:val="22"/>
                <w:szCs w:val="22"/>
              </w:rPr>
            </w:pPr>
            <w:r>
              <w:rPr>
                <w:sz w:val="22"/>
                <w:szCs w:val="22"/>
              </w:rPr>
              <w:t xml:space="preserve">Совещание при  директоре. Справка. </w:t>
            </w:r>
          </w:p>
        </w:tc>
      </w:tr>
      <w:tr w:rsidR="00524754" w:rsidTr="00CE4519">
        <w:trPr>
          <w:trHeight w:val="20"/>
        </w:trPr>
        <w:tc>
          <w:tcPr>
            <w:tcW w:w="15594" w:type="dxa"/>
            <w:gridSpan w:val="8"/>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3. Контроль за состоянием воспитательной работы</w:t>
            </w:r>
          </w:p>
        </w:tc>
      </w:tr>
      <w:tr w:rsidR="00524754" w:rsidTr="00DE2858">
        <w:trPr>
          <w:trHeight w:val="20"/>
        </w:trPr>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Внеурочная деятельность в рамках ФГОС 5-6 классы</w:t>
            </w:r>
          </w:p>
        </w:tc>
        <w:tc>
          <w:tcPr>
            <w:tcW w:w="2979"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Контроль за реализацией направлений внеурочной деятельности</w:t>
            </w:r>
          </w:p>
        </w:tc>
        <w:tc>
          <w:tcPr>
            <w:tcW w:w="269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Обучающиеся</w:t>
            </w:r>
          </w:p>
          <w:p w:rsidR="00524754" w:rsidRDefault="00524754" w:rsidP="00524754">
            <w:pPr>
              <w:jc w:val="center"/>
              <w:rPr>
                <w:sz w:val="22"/>
                <w:szCs w:val="22"/>
              </w:rPr>
            </w:pPr>
            <w:r>
              <w:rPr>
                <w:sz w:val="22"/>
                <w:szCs w:val="22"/>
              </w:rPr>
              <w:t>5 – 6 классов.</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2127"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Посещение занятий</w:t>
            </w:r>
          </w:p>
        </w:tc>
        <w:tc>
          <w:tcPr>
            <w:tcW w:w="1562" w:type="dxa"/>
            <w:tcBorders>
              <w:top w:val="single" w:sz="4" w:space="0" w:color="auto"/>
              <w:left w:val="single" w:sz="4" w:space="0" w:color="auto"/>
              <w:bottom w:val="single" w:sz="4" w:space="0" w:color="auto"/>
              <w:right w:val="single" w:sz="4" w:space="0" w:color="auto"/>
            </w:tcBorders>
          </w:tcPr>
          <w:p w:rsidR="00524754" w:rsidRDefault="00455A33" w:rsidP="00524754">
            <w:pPr>
              <w:jc w:val="center"/>
              <w:rPr>
                <w:sz w:val="22"/>
                <w:szCs w:val="22"/>
              </w:rPr>
            </w:pPr>
            <w:r>
              <w:rPr>
                <w:sz w:val="22"/>
                <w:szCs w:val="22"/>
              </w:rPr>
              <w:t>Садыкова Г.Г</w:t>
            </w:r>
            <w:r w:rsidR="00524754">
              <w:rPr>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524754" w:rsidRDefault="00524754" w:rsidP="00524754">
            <w:pPr>
              <w:ind w:right="-108"/>
              <w:jc w:val="center"/>
              <w:rPr>
                <w:sz w:val="22"/>
                <w:szCs w:val="22"/>
              </w:rPr>
            </w:pPr>
            <w:r>
              <w:rPr>
                <w:sz w:val="22"/>
                <w:szCs w:val="22"/>
              </w:rPr>
              <w:t>Совещание при  директоре</w:t>
            </w:r>
          </w:p>
          <w:p w:rsidR="00524754" w:rsidRDefault="00524754" w:rsidP="00524754">
            <w:pPr>
              <w:jc w:val="center"/>
              <w:rPr>
                <w:sz w:val="22"/>
                <w:szCs w:val="22"/>
              </w:rPr>
            </w:pPr>
            <w:r>
              <w:rPr>
                <w:sz w:val="22"/>
                <w:szCs w:val="22"/>
              </w:rPr>
              <w:t>Справка. Приказ</w:t>
            </w:r>
          </w:p>
        </w:tc>
      </w:tr>
      <w:tr w:rsidR="00524754" w:rsidTr="00CE4519">
        <w:trPr>
          <w:trHeight w:val="20"/>
        </w:trPr>
        <w:tc>
          <w:tcPr>
            <w:tcW w:w="15594" w:type="dxa"/>
            <w:gridSpan w:val="8"/>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5.</w:t>
            </w:r>
            <w:r>
              <w:rPr>
                <w:sz w:val="22"/>
                <w:szCs w:val="22"/>
              </w:rPr>
              <w:t xml:space="preserve"> </w:t>
            </w:r>
            <w:r>
              <w:rPr>
                <w:b/>
                <w:sz w:val="22"/>
                <w:szCs w:val="22"/>
              </w:rPr>
              <w:t>Контроль состояния преподавания учебных предметов</w:t>
            </w:r>
          </w:p>
        </w:tc>
      </w:tr>
      <w:tr w:rsidR="00524754" w:rsidTr="00DE2858">
        <w:trPr>
          <w:trHeight w:val="20"/>
        </w:trPr>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Классно-обобщающий контроль 4 классов «Формирование осознанных знаний, умений и навыков учащихся, их контроль и организация работы по ликвидации пробелов»</w:t>
            </w:r>
          </w:p>
        </w:tc>
        <w:tc>
          <w:tcPr>
            <w:tcW w:w="2979"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Работа учителей над формированием осознанных знаний, умений и навыков учащихся 4 классов, их контроль и организация работы по ликвидации пробелов</w:t>
            </w:r>
          </w:p>
        </w:tc>
        <w:tc>
          <w:tcPr>
            <w:tcW w:w="269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Образовательный процесс в 4 классах, проверка школьной документации</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p w:rsidR="00524754" w:rsidRDefault="00524754" w:rsidP="00524754">
            <w:pPr>
              <w:jc w:val="center"/>
              <w:rPr>
                <w:sz w:val="22"/>
                <w:szCs w:val="22"/>
              </w:rPr>
            </w:pPr>
            <w:r>
              <w:rPr>
                <w:sz w:val="22"/>
                <w:szCs w:val="22"/>
              </w:rPr>
              <w:t>классно-обобщающий</w:t>
            </w:r>
          </w:p>
        </w:tc>
        <w:tc>
          <w:tcPr>
            <w:tcW w:w="2127"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Собеседование.</w:t>
            </w:r>
          </w:p>
          <w:p w:rsidR="00524754" w:rsidRDefault="00524754" w:rsidP="00524754">
            <w:pPr>
              <w:jc w:val="center"/>
              <w:rPr>
                <w:sz w:val="22"/>
                <w:szCs w:val="22"/>
              </w:rPr>
            </w:pPr>
            <w:r>
              <w:rPr>
                <w:sz w:val="22"/>
                <w:szCs w:val="22"/>
              </w:rPr>
              <w:t>Проверка документации.</w:t>
            </w:r>
          </w:p>
          <w:p w:rsidR="00524754" w:rsidRDefault="00524754" w:rsidP="00524754">
            <w:pPr>
              <w:jc w:val="center"/>
              <w:rPr>
                <w:sz w:val="22"/>
                <w:szCs w:val="22"/>
              </w:rPr>
            </w:pPr>
            <w:r>
              <w:rPr>
                <w:sz w:val="22"/>
                <w:szCs w:val="22"/>
              </w:rPr>
              <w:t>Посещение учебных занятий</w:t>
            </w:r>
          </w:p>
        </w:tc>
        <w:tc>
          <w:tcPr>
            <w:tcW w:w="1562" w:type="dxa"/>
            <w:tcBorders>
              <w:top w:val="single" w:sz="4" w:space="0" w:color="auto"/>
              <w:left w:val="single" w:sz="4" w:space="0" w:color="auto"/>
              <w:bottom w:val="single" w:sz="4" w:space="0" w:color="auto"/>
              <w:right w:val="single" w:sz="4" w:space="0" w:color="auto"/>
            </w:tcBorders>
          </w:tcPr>
          <w:p w:rsidR="00524754" w:rsidRDefault="00455A33" w:rsidP="00524754">
            <w:pPr>
              <w:jc w:val="center"/>
              <w:rPr>
                <w:sz w:val="22"/>
                <w:szCs w:val="22"/>
              </w:rPr>
            </w:pPr>
            <w:r>
              <w:rPr>
                <w:sz w:val="22"/>
                <w:szCs w:val="22"/>
              </w:rPr>
              <w:t>Валиева Ф.М.</w:t>
            </w:r>
          </w:p>
        </w:tc>
        <w:tc>
          <w:tcPr>
            <w:tcW w:w="1843" w:type="dxa"/>
            <w:tcBorders>
              <w:top w:val="single" w:sz="4" w:space="0" w:color="auto"/>
              <w:left w:val="single" w:sz="4" w:space="0" w:color="auto"/>
              <w:bottom w:val="single" w:sz="4" w:space="0" w:color="auto"/>
              <w:right w:val="single" w:sz="4" w:space="0" w:color="auto"/>
            </w:tcBorders>
          </w:tcPr>
          <w:p w:rsidR="00524754" w:rsidRDefault="00524754" w:rsidP="00524754">
            <w:pPr>
              <w:ind w:right="-108"/>
              <w:jc w:val="center"/>
              <w:rPr>
                <w:sz w:val="22"/>
                <w:szCs w:val="22"/>
              </w:rPr>
            </w:pPr>
            <w:r>
              <w:rPr>
                <w:sz w:val="22"/>
                <w:szCs w:val="22"/>
              </w:rPr>
              <w:t>Совещание при  директоре</w:t>
            </w:r>
          </w:p>
          <w:p w:rsidR="00524754" w:rsidRDefault="00455A33" w:rsidP="00455A33">
            <w:pPr>
              <w:jc w:val="center"/>
              <w:rPr>
                <w:sz w:val="22"/>
                <w:szCs w:val="22"/>
              </w:rPr>
            </w:pPr>
            <w:r>
              <w:rPr>
                <w:sz w:val="22"/>
                <w:szCs w:val="22"/>
              </w:rPr>
              <w:t xml:space="preserve">Справка </w:t>
            </w:r>
          </w:p>
        </w:tc>
      </w:tr>
    </w:tbl>
    <w:p w:rsidR="00455A33" w:rsidRDefault="00455A33" w:rsidP="00524754">
      <w:pPr>
        <w:tabs>
          <w:tab w:val="left" w:pos="645"/>
        </w:tabs>
        <w:autoSpaceDE w:val="0"/>
        <w:autoSpaceDN w:val="0"/>
        <w:adjustRightInd w:val="0"/>
        <w:rPr>
          <w:b/>
          <w:bCs/>
          <w:i/>
          <w:color w:val="000000"/>
          <w:sz w:val="22"/>
          <w:szCs w:val="22"/>
        </w:rPr>
      </w:pPr>
    </w:p>
    <w:p w:rsidR="00455A33" w:rsidRDefault="00455A33" w:rsidP="00524754">
      <w:pPr>
        <w:tabs>
          <w:tab w:val="left" w:pos="645"/>
        </w:tabs>
        <w:autoSpaceDE w:val="0"/>
        <w:autoSpaceDN w:val="0"/>
        <w:adjustRightInd w:val="0"/>
        <w:rPr>
          <w:b/>
          <w:bCs/>
          <w:i/>
          <w:color w:val="000000"/>
          <w:sz w:val="22"/>
          <w:szCs w:val="22"/>
        </w:rPr>
      </w:pPr>
    </w:p>
    <w:p w:rsidR="00FD1ECA" w:rsidRDefault="00FD1ECA" w:rsidP="00524754">
      <w:pPr>
        <w:tabs>
          <w:tab w:val="left" w:pos="645"/>
        </w:tabs>
        <w:autoSpaceDE w:val="0"/>
        <w:autoSpaceDN w:val="0"/>
        <w:adjustRightInd w:val="0"/>
        <w:jc w:val="center"/>
        <w:rPr>
          <w:b/>
          <w:bCs/>
          <w:i/>
          <w:color w:val="000000"/>
          <w:sz w:val="22"/>
          <w:szCs w:val="22"/>
        </w:rPr>
      </w:pPr>
    </w:p>
    <w:p w:rsidR="00FD1ECA" w:rsidRDefault="00FD1ECA" w:rsidP="00524754">
      <w:pPr>
        <w:tabs>
          <w:tab w:val="left" w:pos="645"/>
        </w:tabs>
        <w:autoSpaceDE w:val="0"/>
        <w:autoSpaceDN w:val="0"/>
        <w:adjustRightInd w:val="0"/>
        <w:jc w:val="center"/>
        <w:rPr>
          <w:b/>
          <w:bCs/>
          <w:i/>
          <w:color w:val="000000"/>
          <w:sz w:val="22"/>
          <w:szCs w:val="22"/>
        </w:rPr>
      </w:pPr>
    </w:p>
    <w:p w:rsidR="00FD1ECA" w:rsidRDefault="00FD1ECA" w:rsidP="00524754">
      <w:pPr>
        <w:tabs>
          <w:tab w:val="left" w:pos="645"/>
        </w:tabs>
        <w:autoSpaceDE w:val="0"/>
        <w:autoSpaceDN w:val="0"/>
        <w:adjustRightInd w:val="0"/>
        <w:jc w:val="center"/>
        <w:rPr>
          <w:b/>
          <w:bCs/>
          <w:i/>
          <w:color w:val="000000"/>
          <w:sz w:val="22"/>
          <w:szCs w:val="22"/>
        </w:rPr>
      </w:pPr>
    </w:p>
    <w:p w:rsidR="00FD1ECA" w:rsidRDefault="00FD1ECA" w:rsidP="00524754">
      <w:pPr>
        <w:tabs>
          <w:tab w:val="left" w:pos="645"/>
        </w:tabs>
        <w:autoSpaceDE w:val="0"/>
        <w:autoSpaceDN w:val="0"/>
        <w:adjustRightInd w:val="0"/>
        <w:jc w:val="center"/>
        <w:rPr>
          <w:b/>
          <w:bCs/>
          <w:i/>
          <w:color w:val="000000"/>
          <w:sz w:val="22"/>
          <w:szCs w:val="22"/>
        </w:rPr>
      </w:pPr>
    </w:p>
    <w:p w:rsidR="00FD1ECA" w:rsidRDefault="00FD1ECA" w:rsidP="00524754">
      <w:pPr>
        <w:tabs>
          <w:tab w:val="left" w:pos="645"/>
        </w:tabs>
        <w:autoSpaceDE w:val="0"/>
        <w:autoSpaceDN w:val="0"/>
        <w:adjustRightInd w:val="0"/>
        <w:jc w:val="center"/>
        <w:rPr>
          <w:b/>
          <w:bCs/>
          <w:i/>
          <w:color w:val="000000"/>
          <w:sz w:val="22"/>
          <w:szCs w:val="22"/>
        </w:rPr>
      </w:pPr>
    </w:p>
    <w:p w:rsidR="00524754" w:rsidRDefault="00524754" w:rsidP="00524754">
      <w:pPr>
        <w:tabs>
          <w:tab w:val="left" w:pos="645"/>
        </w:tabs>
        <w:autoSpaceDE w:val="0"/>
        <w:autoSpaceDN w:val="0"/>
        <w:adjustRightInd w:val="0"/>
        <w:jc w:val="center"/>
        <w:rPr>
          <w:b/>
          <w:bCs/>
          <w:i/>
          <w:color w:val="000000"/>
          <w:sz w:val="22"/>
          <w:szCs w:val="22"/>
        </w:rPr>
      </w:pPr>
      <w:r>
        <w:rPr>
          <w:b/>
          <w:bCs/>
          <w:i/>
          <w:color w:val="000000"/>
          <w:sz w:val="22"/>
          <w:szCs w:val="22"/>
        </w:rPr>
        <w:lastRenderedPageBreak/>
        <w:t>МАРТ</w:t>
      </w:r>
    </w:p>
    <w:p w:rsidR="00524754" w:rsidRDefault="00524754" w:rsidP="00524754">
      <w:pPr>
        <w:tabs>
          <w:tab w:val="left" w:pos="645"/>
        </w:tabs>
        <w:autoSpaceDE w:val="0"/>
        <w:autoSpaceDN w:val="0"/>
        <w:adjustRightInd w:val="0"/>
        <w:rPr>
          <w:b/>
          <w:bCs/>
          <w:i/>
          <w:color w:val="000000"/>
          <w:sz w:val="22"/>
          <w:szCs w:val="22"/>
        </w:rPr>
      </w:pPr>
    </w:p>
    <w:tbl>
      <w:tblPr>
        <w:tblW w:w="1545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2836"/>
        <w:gridCol w:w="2835"/>
        <w:gridCol w:w="2835"/>
        <w:gridCol w:w="26"/>
        <w:gridCol w:w="1533"/>
        <w:gridCol w:w="26"/>
        <w:gridCol w:w="1675"/>
        <w:gridCol w:w="309"/>
        <w:gridCol w:w="1534"/>
        <w:gridCol w:w="28"/>
        <w:gridCol w:w="1815"/>
      </w:tblGrid>
      <w:tr w:rsidR="00524754" w:rsidTr="00A83CD5">
        <w:trPr>
          <w:trHeight w:val="227"/>
        </w:trPr>
        <w:tc>
          <w:tcPr>
            <w:tcW w:w="2836"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 xml:space="preserve">Вопросы, </w:t>
            </w:r>
            <w:r>
              <w:rPr>
                <w:b/>
                <w:bCs/>
                <w:iCs/>
                <w:sz w:val="22"/>
                <w:szCs w:val="22"/>
              </w:rPr>
              <w:br/>
              <w:t>подлежащие контролю</w:t>
            </w:r>
          </w:p>
        </w:tc>
        <w:tc>
          <w:tcPr>
            <w:tcW w:w="2835"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keepNext/>
              <w:jc w:val="center"/>
              <w:outlineLvl w:val="0"/>
              <w:rPr>
                <w:iCs/>
                <w:sz w:val="22"/>
                <w:szCs w:val="22"/>
              </w:rPr>
            </w:pPr>
            <w:r>
              <w:rPr>
                <w:iCs/>
                <w:sz w:val="22"/>
                <w:szCs w:val="22"/>
              </w:rPr>
              <w:t>Цель контроля</w:t>
            </w:r>
          </w:p>
        </w:tc>
        <w:tc>
          <w:tcPr>
            <w:tcW w:w="2835"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Объекты</w:t>
            </w:r>
          </w:p>
          <w:p w:rsidR="00524754" w:rsidRDefault="00524754" w:rsidP="00524754">
            <w:pPr>
              <w:jc w:val="center"/>
              <w:rPr>
                <w:b/>
                <w:bCs/>
                <w:iCs/>
                <w:sz w:val="22"/>
                <w:szCs w:val="22"/>
              </w:rPr>
            </w:pPr>
            <w:r>
              <w:rPr>
                <w:b/>
                <w:bCs/>
                <w:iCs/>
                <w:sz w:val="22"/>
                <w:szCs w:val="22"/>
              </w:rPr>
              <w:t>контроля</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Вид</w:t>
            </w:r>
          </w:p>
          <w:p w:rsidR="00524754" w:rsidRDefault="00524754" w:rsidP="00524754">
            <w:pPr>
              <w:jc w:val="center"/>
              <w:rPr>
                <w:b/>
                <w:bCs/>
                <w:iCs/>
                <w:sz w:val="22"/>
                <w:szCs w:val="22"/>
              </w:rPr>
            </w:pPr>
            <w:r>
              <w:rPr>
                <w:b/>
                <w:bCs/>
                <w:iCs/>
                <w:sz w:val="22"/>
                <w:szCs w:val="22"/>
              </w:rPr>
              <w:t>контроля</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Методы</w:t>
            </w:r>
          </w:p>
          <w:p w:rsidR="00524754" w:rsidRDefault="00524754" w:rsidP="00524754">
            <w:pPr>
              <w:jc w:val="center"/>
              <w:rPr>
                <w:b/>
                <w:bCs/>
                <w:iCs/>
                <w:sz w:val="22"/>
                <w:szCs w:val="22"/>
              </w:rPr>
            </w:pPr>
            <w:r>
              <w:rPr>
                <w:b/>
                <w:bCs/>
                <w:iCs/>
                <w:sz w:val="22"/>
                <w:szCs w:val="22"/>
              </w:rPr>
              <w:t>контроля</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Ответственные лица</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Результаты</w:t>
            </w:r>
          </w:p>
          <w:p w:rsidR="00524754" w:rsidRDefault="00524754" w:rsidP="00524754">
            <w:pPr>
              <w:jc w:val="center"/>
              <w:rPr>
                <w:b/>
                <w:bCs/>
                <w:iCs/>
                <w:sz w:val="22"/>
                <w:szCs w:val="22"/>
              </w:rPr>
            </w:pPr>
            <w:r>
              <w:rPr>
                <w:b/>
                <w:bCs/>
                <w:iCs/>
                <w:sz w:val="22"/>
                <w:szCs w:val="22"/>
              </w:rPr>
              <w:t>контроля, место подведения итогов</w:t>
            </w:r>
          </w:p>
        </w:tc>
      </w:tr>
      <w:tr w:rsidR="00524754" w:rsidTr="00A83CD5">
        <w:trPr>
          <w:trHeight w:val="227"/>
        </w:trPr>
        <w:tc>
          <w:tcPr>
            <w:tcW w:w="15452" w:type="dxa"/>
            <w:gridSpan w:val="11"/>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1. Контроль за состоянием знаний, умений, навыков</w:t>
            </w:r>
          </w:p>
        </w:tc>
      </w:tr>
      <w:tr w:rsidR="001225AE" w:rsidTr="00F31ED0">
        <w:trPr>
          <w:trHeight w:val="779"/>
        </w:trPr>
        <w:tc>
          <w:tcPr>
            <w:tcW w:w="2836" w:type="dxa"/>
            <w:tcBorders>
              <w:top w:val="single" w:sz="4" w:space="0" w:color="auto"/>
              <w:left w:val="single" w:sz="4" w:space="0" w:color="auto"/>
              <w:bottom w:val="nil"/>
              <w:right w:val="single" w:sz="4" w:space="0" w:color="auto"/>
            </w:tcBorders>
          </w:tcPr>
          <w:p w:rsidR="001225AE" w:rsidRDefault="001225AE" w:rsidP="00524754">
            <w:pPr>
              <w:jc w:val="both"/>
              <w:rPr>
                <w:sz w:val="22"/>
                <w:szCs w:val="22"/>
              </w:rPr>
            </w:pPr>
            <w:r>
              <w:rPr>
                <w:sz w:val="22"/>
                <w:szCs w:val="22"/>
              </w:rPr>
              <w:t>Изучение уровня преподавания предметов</w:t>
            </w:r>
          </w:p>
        </w:tc>
        <w:tc>
          <w:tcPr>
            <w:tcW w:w="2835" w:type="dxa"/>
            <w:tcBorders>
              <w:top w:val="single" w:sz="4" w:space="0" w:color="auto"/>
              <w:left w:val="single" w:sz="4" w:space="0" w:color="auto"/>
              <w:bottom w:val="nil"/>
              <w:right w:val="single" w:sz="4" w:space="0" w:color="auto"/>
            </w:tcBorders>
          </w:tcPr>
          <w:p w:rsidR="001225AE" w:rsidRDefault="001225AE" w:rsidP="00524754">
            <w:pPr>
              <w:jc w:val="both"/>
              <w:rPr>
                <w:sz w:val="22"/>
                <w:szCs w:val="22"/>
              </w:rPr>
            </w:pPr>
            <w:r>
              <w:rPr>
                <w:sz w:val="22"/>
                <w:szCs w:val="22"/>
              </w:rPr>
              <w:t>Изучение результативности обучения</w:t>
            </w:r>
          </w:p>
        </w:tc>
        <w:tc>
          <w:tcPr>
            <w:tcW w:w="2835" w:type="dxa"/>
            <w:tcBorders>
              <w:top w:val="single" w:sz="4" w:space="0" w:color="auto"/>
              <w:left w:val="single" w:sz="4" w:space="0" w:color="auto"/>
              <w:right w:val="single" w:sz="4" w:space="0" w:color="auto"/>
            </w:tcBorders>
          </w:tcPr>
          <w:p w:rsidR="001225AE" w:rsidRDefault="001225AE" w:rsidP="00524754">
            <w:pPr>
              <w:rPr>
                <w:sz w:val="22"/>
                <w:szCs w:val="22"/>
              </w:rPr>
            </w:pPr>
          </w:p>
        </w:tc>
        <w:tc>
          <w:tcPr>
            <w:tcW w:w="1559" w:type="dxa"/>
            <w:gridSpan w:val="2"/>
            <w:tcBorders>
              <w:top w:val="single" w:sz="4" w:space="0" w:color="auto"/>
              <w:left w:val="single" w:sz="4" w:space="0" w:color="auto"/>
              <w:bottom w:val="nil"/>
              <w:right w:val="single" w:sz="4" w:space="0" w:color="auto"/>
            </w:tcBorders>
          </w:tcPr>
          <w:p w:rsidR="001225AE" w:rsidRDefault="001225AE" w:rsidP="00524754">
            <w:pPr>
              <w:jc w:val="center"/>
              <w:rPr>
                <w:sz w:val="22"/>
                <w:szCs w:val="22"/>
              </w:rPr>
            </w:pPr>
            <w:r>
              <w:rPr>
                <w:sz w:val="22"/>
                <w:szCs w:val="22"/>
              </w:rPr>
              <w:t>Тематический</w:t>
            </w:r>
          </w:p>
        </w:tc>
        <w:tc>
          <w:tcPr>
            <w:tcW w:w="1701" w:type="dxa"/>
            <w:gridSpan w:val="2"/>
            <w:tcBorders>
              <w:top w:val="single" w:sz="4" w:space="0" w:color="auto"/>
              <w:left w:val="single" w:sz="4" w:space="0" w:color="auto"/>
              <w:bottom w:val="nil"/>
              <w:right w:val="single" w:sz="4" w:space="0" w:color="auto"/>
            </w:tcBorders>
          </w:tcPr>
          <w:p w:rsidR="001225AE" w:rsidRDefault="001225AE" w:rsidP="00524754">
            <w:pPr>
              <w:jc w:val="center"/>
              <w:rPr>
                <w:sz w:val="22"/>
                <w:szCs w:val="22"/>
              </w:rPr>
            </w:pPr>
            <w:r>
              <w:rPr>
                <w:sz w:val="22"/>
                <w:szCs w:val="22"/>
              </w:rPr>
              <w:t>Административные контрольные работы</w:t>
            </w:r>
          </w:p>
        </w:tc>
        <w:tc>
          <w:tcPr>
            <w:tcW w:w="1843" w:type="dxa"/>
            <w:gridSpan w:val="2"/>
            <w:tcBorders>
              <w:top w:val="single" w:sz="4" w:space="0" w:color="auto"/>
              <w:left w:val="single" w:sz="4" w:space="0" w:color="auto"/>
              <w:bottom w:val="nil"/>
              <w:right w:val="single" w:sz="4" w:space="0" w:color="auto"/>
            </w:tcBorders>
          </w:tcPr>
          <w:p w:rsidR="001225AE" w:rsidRDefault="001225AE" w:rsidP="00524754">
            <w:pPr>
              <w:tabs>
                <w:tab w:val="left" w:pos="-77"/>
              </w:tabs>
              <w:ind w:hanging="45"/>
              <w:jc w:val="center"/>
              <w:rPr>
                <w:sz w:val="22"/>
                <w:szCs w:val="22"/>
              </w:rPr>
            </w:pPr>
            <w:r>
              <w:rPr>
                <w:sz w:val="22"/>
                <w:szCs w:val="22"/>
              </w:rPr>
              <w:t>Валиева Ф.М.</w:t>
            </w:r>
          </w:p>
        </w:tc>
        <w:tc>
          <w:tcPr>
            <w:tcW w:w="1843" w:type="dxa"/>
            <w:gridSpan w:val="2"/>
            <w:tcBorders>
              <w:top w:val="single" w:sz="4" w:space="0" w:color="auto"/>
              <w:left w:val="single" w:sz="4" w:space="0" w:color="auto"/>
              <w:bottom w:val="nil"/>
              <w:right w:val="single" w:sz="4" w:space="0" w:color="auto"/>
            </w:tcBorders>
          </w:tcPr>
          <w:p w:rsidR="001225AE" w:rsidRDefault="001225AE" w:rsidP="00524754">
            <w:pPr>
              <w:tabs>
                <w:tab w:val="left" w:pos="-77"/>
                <w:tab w:val="left" w:pos="160"/>
                <w:tab w:val="center" w:pos="861"/>
              </w:tabs>
              <w:ind w:hanging="45"/>
              <w:jc w:val="center"/>
              <w:rPr>
                <w:sz w:val="22"/>
                <w:szCs w:val="22"/>
              </w:rPr>
            </w:pPr>
            <w:r>
              <w:rPr>
                <w:sz w:val="22"/>
                <w:szCs w:val="22"/>
              </w:rPr>
              <w:t>Совещание при директор. Справка. Приказ</w:t>
            </w:r>
          </w:p>
        </w:tc>
      </w:tr>
      <w:tr w:rsidR="00524754" w:rsidTr="00A83CD5">
        <w:trPr>
          <w:trHeight w:val="227"/>
        </w:trPr>
        <w:tc>
          <w:tcPr>
            <w:tcW w:w="15452" w:type="dxa"/>
            <w:gridSpan w:val="11"/>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bCs/>
                <w:sz w:val="22"/>
                <w:szCs w:val="22"/>
              </w:rPr>
              <w:t>2. Контроль за состоянием воспитательной работы</w:t>
            </w:r>
          </w:p>
        </w:tc>
      </w:tr>
      <w:tr w:rsidR="00524754" w:rsidTr="00A83CD5">
        <w:trPr>
          <w:trHeight w:val="227"/>
        </w:trPr>
        <w:tc>
          <w:tcPr>
            <w:tcW w:w="283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t>Работа классных руководителей по профилактике детского дорожно-транспортного травматизма</w:t>
            </w:r>
          </w:p>
        </w:tc>
        <w:tc>
          <w:tcPr>
            <w:tcW w:w="2835"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12"/>
              </w:tabs>
              <w:jc w:val="both"/>
              <w:rPr>
                <w:sz w:val="22"/>
                <w:szCs w:val="22"/>
              </w:rPr>
            </w:pPr>
            <w:r>
              <w:t>Качество и результативность проводимой работы.</w:t>
            </w:r>
          </w:p>
        </w:tc>
        <w:tc>
          <w:tcPr>
            <w:tcW w:w="283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 xml:space="preserve">Работа классных руководителей </w:t>
            </w:r>
          </w:p>
        </w:tc>
        <w:tc>
          <w:tcPr>
            <w:tcW w:w="1559"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701"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Собеседование.</w:t>
            </w:r>
          </w:p>
          <w:p w:rsidR="00524754" w:rsidRDefault="00524754" w:rsidP="00524754">
            <w:pPr>
              <w:jc w:val="center"/>
              <w:rPr>
                <w:sz w:val="22"/>
                <w:szCs w:val="22"/>
              </w:rPr>
            </w:pPr>
            <w:r>
              <w:rPr>
                <w:sz w:val="22"/>
                <w:szCs w:val="22"/>
              </w:rPr>
              <w:t>Проверка документации</w:t>
            </w:r>
          </w:p>
          <w:p w:rsidR="00524754" w:rsidRDefault="00524754" w:rsidP="00524754">
            <w:pPr>
              <w:jc w:val="center"/>
              <w:rPr>
                <w:sz w:val="22"/>
                <w:szCs w:val="22"/>
              </w:rPr>
            </w:pPr>
          </w:p>
        </w:tc>
        <w:tc>
          <w:tcPr>
            <w:tcW w:w="1843"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p>
          <w:p w:rsidR="00524754" w:rsidRDefault="00387E32" w:rsidP="00524754">
            <w:pPr>
              <w:jc w:val="center"/>
              <w:rPr>
                <w:sz w:val="22"/>
                <w:szCs w:val="22"/>
              </w:rPr>
            </w:pPr>
            <w:r>
              <w:rPr>
                <w:sz w:val="22"/>
                <w:szCs w:val="22"/>
              </w:rPr>
              <w:t>Садыкова Г.Г.</w:t>
            </w:r>
            <w:r w:rsidR="00524754">
              <w:rPr>
                <w:sz w:val="22"/>
                <w:szCs w:val="22"/>
              </w:rPr>
              <w:t>.</w:t>
            </w:r>
          </w:p>
        </w:tc>
        <w:tc>
          <w:tcPr>
            <w:tcW w:w="1843"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524754">
            <w:pPr>
              <w:jc w:val="center"/>
              <w:rPr>
                <w:sz w:val="22"/>
                <w:szCs w:val="22"/>
              </w:rPr>
            </w:pPr>
            <w:r>
              <w:rPr>
                <w:sz w:val="22"/>
                <w:szCs w:val="22"/>
              </w:rPr>
              <w:t>Справка, приказ</w:t>
            </w:r>
          </w:p>
        </w:tc>
      </w:tr>
      <w:tr w:rsidR="00524754" w:rsidTr="00A83CD5">
        <w:trPr>
          <w:trHeight w:val="227"/>
        </w:trPr>
        <w:tc>
          <w:tcPr>
            <w:tcW w:w="15452" w:type="dxa"/>
            <w:gridSpan w:val="11"/>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3.</w:t>
            </w:r>
            <w:r>
              <w:rPr>
                <w:sz w:val="22"/>
                <w:szCs w:val="22"/>
              </w:rPr>
              <w:t xml:space="preserve"> </w:t>
            </w:r>
            <w:r>
              <w:rPr>
                <w:b/>
                <w:sz w:val="22"/>
                <w:szCs w:val="22"/>
              </w:rPr>
              <w:t>Контроль состояния преподавания учебных предметов</w:t>
            </w:r>
          </w:p>
        </w:tc>
      </w:tr>
      <w:tr w:rsidR="00524754" w:rsidTr="00A83CD5">
        <w:trPr>
          <w:trHeight w:val="227"/>
        </w:trPr>
        <w:tc>
          <w:tcPr>
            <w:tcW w:w="2836" w:type="dxa"/>
            <w:tcBorders>
              <w:top w:val="single" w:sz="4" w:space="0" w:color="auto"/>
              <w:left w:val="single" w:sz="4" w:space="0" w:color="auto"/>
              <w:bottom w:val="single" w:sz="4" w:space="0" w:color="auto"/>
              <w:right w:val="single" w:sz="4" w:space="0" w:color="auto"/>
            </w:tcBorders>
          </w:tcPr>
          <w:p w:rsidR="00524754" w:rsidRDefault="00524754" w:rsidP="006A524E">
            <w:pPr>
              <w:ind w:firstLine="255"/>
              <w:jc w:val="both"/>
              <w:rPr>
                <w:sz w:val="22"/>
                <w:szCs w:val="22"/>
              </w:rPr>
            </w:pPr>
            <w:r>
              <w:rPr>
                <w:sz w:val="22"/>
                <w:szCs w:val="22"/>
              </w:rPr>
              <w:t>Классно-обобщающий контроль 8-х классов «Формирование у учащихся потребности в обучении и саморазвитии; раскрытие творческого потенциала ученика»</w:t>
            </w:r>
          </w:p>
        </w:tc>
        <w:tc>
          <w:tcPr>
            <w:tcW w:w="2835"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Работа педагогического коллектива над формированием у учащихся 8-х классов потребности в обучении и саморазвитии; раскрытие творческого потенциала ученика»</w:t>
            </w:r>
          </w:p>
        </w:tc>
        <w:tc>
          <w:tcPr>
            <w:tcW w:w="283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Образовательный процесс в 8-х классах, анкетирование</w:t>
            </w:r>
          </w:p>
        </w:tc>
        <w:tc>
          <w:tcPr>
            <w:tcW w:w="1559"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p w:rsidR="00524754" w:rsidRDefault="00524754" w:rsidP="00524754">
            <w:pPr>
              <w:jc w:val="center"/>
              <w:rPr>
                <w:sz w:val="22"/>
                <w:szCs w:val="22"/>
              </w:rPr>
            </w:pPr>
            <w:r>
              <w:rPr>
                <w:sz w:val="22"/>
                <w:szCs w:val="22"/>
              </w:rPr>
              <w:t>классно-обобщающий</w:t>
            </w:r>
          </w:p>
        </w:tc>
        <w:tc>
          <w:tcPr>
            <w:tcW w:w="1701"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Собеседование.</w:t>
            </w:r>
          </w:p>
          <w:p w:rsidR="00524754" w:rsidRDefault="00524754" w:rsidP="00524754">
            <w:pPr>
              <w:jc w:val="center"/>
              <w:rPr>
                <w:sz w:val="22"/>
                <w:szCs w:val="22"/>
              </w:rPr>
            </w:pPr>
            <w:r>
              <w:rPr>
                <w:sz w:val="22"/>
                <w:szCs w:val="22"/>
              </w:rPr>
              <w:t>Проверка документации.</w:t>
            </w:r>
          </w:p>
          <w:p w:rsidR="00524754" w:rsidRDefault="00524754" w:rsidP="00524754">
            <w:pPr>
              <w:jc w:val="center"/>
              <w:rPr>
                <w:sz w:val="22"/>
                <w:szCs w:val="22"/>
              </w:rPr>
            </w:pPr>
            <w:r>
              <w:rPr>
                <w:sz w:val="22"/>
                <w:szCs w:val="22"/>
              </w:rPr>
              <w:t>Посещение учебных занятий</w:t>
            </w:r>
          </w:p>
        </w:tc>
        <w:tc>
          <w:tcPr>
            <w:tcW w:w="1843" w:type="dxa"/>
            <w:gridSpan w:val="2"/>
            <w:tcBorders>
              <w:top w:val="single" w:sz="4" w:space="0" w:color="auto"/>
              <w:left w:val="single" w:sz="4" w:space="0" w:color="auto"/>
              <w:bottom w:val="single" w:sz="4" w:space="0" w:color="auto"/>
              <w:right w:val="single" w:sz="4" w:space="0" w:color="auto"/>
            </w:tcBorders>
          </w:tcPr>
          <w:p w:rsidR="00524754" w:rsidRDefault="00387E32" w:rsidP="00524754">
            <w:pPr>
              <w:jc w:val="center"/>
              <w:rPr>
                <w:sz w:val="22"/>
                <w:szCs w:val="22"/>
              </w:rPr>
            </w:pPr>
            <w:r>
              <w:rPr>
                <w:sz w:val="22"/>
                <w:szCs w:val="22"/>
              </w:rPr>
              <w:t>Валиева Ф.М.</w:t>
            </w:r>
            <w:r w:rsidR="00524754">
              <w:rPr>
                <w:sz w:val="22"/>
                <w:szCs w:val="22"/>
              </w:rPr>
              <w:t>.</w:t>
            </w:r>
          </w:p>
        </w:tc>
        <w:tc>
          <w:tcPr>
            <w:tcW w:w="1843"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w:t>
            </w:r>
            <w:r w:rsidR="00387E32">
              <w:rPr>
                <w:sz w:val="22"/>
                <w:szCs w:val="22"/>
              </w:rPr>
              <w:t>е при директоре. Справка,</w:t>
            </w:r>
          </w:p>
        </w:tc>
      </w:tr>
      <w:tr w:rsidR="00524754" w:rsidTr="00A83CD5">
        <w:trPr>
          <w:trHeight w:val="227"/>
        </w:trPr>
        <w:tc>
          <w:tcPr>
            <w:tcW w:w="15452" w:type="dxa"/>
            <w:gridSpan w:val="11"/>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4. Контроль за работой по подготовке к итоговой аттестации</w:t>
            </w:r>
          </w:p>
        </w:tc>
      </w:tr>
      <w:tr w:rsidR="00524754" w:rsidTr="00A83CD5">
        <w:trPr>
          <w:trHeight w:val="227"/>
        </w:trPr>
        <w:tc>
          <w:tcPr>
            <w:tcW w:w="283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Тренировочные экзамены в 9, 11 классах по предметам по выбору</w:t>
            </w:r>
          </w:p>
        </w:tc>
        <w:tc>
          <w:tcPr>
            <w:tcW w:w="2835"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32"/>
              </w:tabs>
              <w:jc w:val="both"/>
              <w:rPr>
                <w:sz w:val="22"/>
                <w:szCs w:val="22"/>
              </w:rPr>
            </w:pPr>
            <w:r>
              <w:rPr>
                <w:sz w:val="22"/>
                <w:szCs w:val="22"/>
              </w:rPr>
              <w:t>Предварительный контроль знаний по предметам по выбору, знакомство с процедурой проведения экзамена и оформлением бланков ответов</w:t>
            </w:r>
          </w:p>
        </w:tc>
        <w:tc>
          <w:tcPr>
            <w:tcW w:w="2861"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Проведение и результаты тренировочных экзаменов в 9,11 классах</w:t>
            </w:r>
          </w:p>
        </w:tc>
        <w:tc>
          <w:tcPr>
            <w:tcW w:w="1559"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Предваритель-ный</w:t>
            </w:r>
          </w:p>
        </w:tc>
        <w:tc>
          <w:tcPr>
            <w:tcW w:w="1984" w:type="dxa"/>
            <w:gridSpan w:val="2"/>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Тестирование</w:t>
            </w:r>
          </w:p>
        </w:tc>
        <w:tc>
          <w:tcPr>
            <w:tcW w:w="1562" w:type="dxa"/>
            <w:gridSpan w:val="2"/>
            <w:tcBorders>
              <w:top w:val="single" w:sz="4" w:space="0" w:color="auto"/>
              <w:left w:val="single" w:sz="4" w:space="0" w:color="auto"/>
              <w:bottom w:val="single" w:sz="4" w:space="0" w:color="auto"/>
              <w:right w:val="single" w:sz="4" w:space="0" w:color="auto"/>
            </w:tcBorders>
          </w:tcPr>
          <w:p w:rsidR="00524754" w:rsidRDefault="00387E32" w:rsidP="00524754">
            <w:pPr>
              <w:jc w:val="center"/>
              <w:rPr>
                <w:sz w:val="22"/>
                <w:szCs w:val="22"/>
              </w:rPr>
            </w:pPr>
            <w:r>
              <w:rPr>
                <w:sz w:val="22"/>
                <w:szCs w:val="22"/>
              </w:rPr>
              <w:t>Валиева Ф.М.</w:t>
            </w:r>
          </w:p>
        </w:tc>
        <w:tc>
          <w:tcPr>
            <w:tcW w:w="181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 Анализ</w:t>
            </w:r>
          </w:p>
        </w:tc>
      </w:tr>
    </w:tbl>
    <w:p w:rsidR="00524754" w:rsidRDefault="00524754" w:rsidP="00524754">
      <w:pPr>
        <w:tabs>
          <w:tab w:val="left" w:pos="645"/>
        </w:tabs>
        <w:autoSpaceDE w:val="0"/>
        <w:autoSpaceDN w:val="0"/>
        <w:adjustRightInd w:val="0"/>
        <w:rPr>
          <w:b/>
          <w:bCs/>
          <w:i/>
          <w:color w:val="000000"/>
          <w:sz w:val="22"/>
          <w:szCs w:val="22"/>
        </w:rPr>
      </w:pPr>
    </w:p>
    <w:p w:rsidR="00387E32" w:rsidRDefault="00387E32" w:rsidP="00524754">
      <w:pPr>
        <w:tabs>
          <w:tab w:val="left" w:pos="645"/>
        </w:tabs>
        <w:autoSpaceDE w:val="0"/>
        <w:autoSpaceDN w:val="0"/>
        <w:adjustRightInd w:val="0"/>
        <w:jc w:val="center"/>
        <w:rPr>
          <w:b/>
          <w:bCs/>
          <w:i/>
          <w:color w:val="000000"/>
          <w:sz w:val="22"/>
          <w:szCs w:val="22"/>
        </w:rPr>
      </w:pPr>
    </w:p>
    <w:p w:rsidR="00387E32" w:rsidRDefault="00387E32" w:rsidP="00524754">
      <w:pPr>
        <w:tabs>
          <w:tab w:val="left" w:pos="645"/>
        </w:tabs>
        <w:autoSpaceDE w:val="0"/>
        <w:autoSpaceDN w:val="0"/>
        <w:adjustRightInd w:val="0"/>
        <w:jc w:val="center"/>
        <w:rPr>
          <w:b/>
          <w:bCs/>
          <w:i/>
          <w:color w:val="000000"/>
          <w:sz w:val="22"/>
          <w:szCs w:val="22"/>
        </w:rPr>
      </w:pPr>
    </w:p>
    <w:p w:rsidR="00DE2858" w:rsidRDefault="00DE2858" w:rsidP="00DE2858">
      <w:pPr>
        <w:tabs>
          <w:tab w:val="left" w:pos="645"/>
        </w:tabs>
        <w:autoSpaceDE w:val="0"/>
        <w:autoSpaceDN w:val="0"/>
        <w:adjustRightInd w:val="0"/>
        <w:rPr>
          <w:b/>
          <w:bCs/>
          <w:i/>
          <w:color w:val="000000"/>
          <w:sz w:val="22"/>
          <w:szCs w:val="22"/>
        </w:rPr>
      </w:pPr>
    </w:p>
    <w:p w:rsidR="00FD1ECA" w:rsidRDefault="00FD1ECA" w:rsidP="00DE2858">
      <w:pPr>
        <w:tabs>
          <w:tab w:val="left" w:pos="645"/>
        </w:tabs>
        <w:autoSpaceDE w:val="0"/>
        <w:autoSpaceDN w:val="0"/>
        <w:adjustRightInd w:val="0"/>
        <w:rPr>
          <w:b/>
          <w:bCs/>
          <w:i/>
          <w:color w:val="000000"/>
          <w:sz w:val="22"/>
          <w:szCs w:val="22"/>
        </w:rPr>
      </w:pPr>
    </w:p>
    <w:p w:rsidR="00FD1ECA" w:rsidRDefault="00FD1ECA" w:rsidP="00DE2858">
      <w:pPr>
        <w:tabs>
          <w:tab w:val="left" w:pos="645"/>
        </w:tabs>
        <w:autoSpaceDE w:val="0"/>
        <w:autoSpaceDN w:val="0"/>
        <w:adjustRightInd w:val="0"/>
        <w:rPr>
          <w:b/>
          <w:bCs/>
          <w:i/>
          <w:color w:val="000000"/>
          <w:sz w:val="22"/>
          <w:szCs w:val="22"/>
        </w:rPr>
      </w:pPr>
    </w:p>
    <w:p w:rsidR="00FD1ECA" w:rsidRDefault="00FD1ECA" w:rsidP="00DE2858">
      <w:pPr>
        <w:tabs>
          <w:tab w:val="left" w:pos="645"/>
        </w:tabs>
        <w:autoSpaceDE w:val="0"/>
        <w:autoSpaceDN w:val="0"/>
        <w:adjustRightInd w:val="0"/>
        <w:rPr>
          <w:b/>
          <w:bCs/>
          <w:i/>
          <w:color w:val="000000"/>
          <w:sz w:val="22"/>
          <w:szCs w:val="22"/>
        </w:rPr>
      </w:pPr>
    </w:p>
    <w:p w:rsidR="00524754" w:rsidRDefault="00524754" w:rsidP="00DE2858">
      <w:pPr>
        <w:tabs>
          <w:tab w:val="left" w:pos="645"/>
        </w:tabs>
        <w:autoSpaceDE w:val="0"/>
        <w:autoSpaceDN w:val="0"/>
        <w:adjustRightInd w:val="0"/>
        <w:jc w:val="center"/>
        <w:rPr>
          <w:b/>
          <w:bCs/>
          <w:i/>
          <w:color w:val="000000"/>
          <w:sz w:val="22"/>
          <w:szCs w:val="22"/>
        </w:rPr>
      </w:pPr>
      <w:r>
        <w:rPr>
          <w:b/>
          <w:bCs/>
          <w:i/>
          <w:color w:val="000000"/>
          <w:sz w:val="22"/>
          <w:szCs w:val="22"/>
        </w:rPr>
        <w:lastRenderedPageBreak/>
        <w:t>АПРЕЛЬ</w:t>
      </w:r>
    </w:p>
    <w:p w:rsidR="00524754" w:rsidRDefault="00524754" w:rsidP="00524754">
      <w:pPr>
        <w:tabs>
          <w:tab w:val="left" w:pos="645"/>
        </w:tabs>
        <w:autoSpaceDE w:val="0"/>
        <w:autoSpaceDN w:val="0"/>
        <w:adjustRightInd w:val="0"/>
        <w:rPr>
          <w:b/>
          <w:bCs/>
          <w:i/>
          <w:color w:val="000000"/>
          <w:sz w:val="22"/>
          <w:szCs w:val="22"/>
        </w:rPr>
      </w:pPr>
    </w:p>
    <w:tbl>
      <w:tblPr>
        <w:tblW w:w="15594"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2836"/>
        <w:gridCol w:w="2976"/>
        <w:gridCol w:w="2834"/>
        <w:gridCol w:w="1559"/>
        <w:gridCol w:w="1984"/>
        <w:gridCol w:w="1700"/>
        <w:gridCol w:w="1705"/>
      </w:tblGrid>
      <w:tr w:rsidR="00524754" w:rsidTr="00A83CD5">
        <w:trPr>
          <w:trHeight w:val="20"/>
        </w:trPr>
        <w:tc>
          <w:tcPr>
            <w:tcW w:w="2836"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 xml:space="preserve">Вопросы, </w:t>
            </w:r>
            <w:r>
              <w:rPr>
                <w:b/>
                <w:bCs/>
                <w:iCs/>
                <w:sz w:val="22"/>
                <w:szCs w:val="22"/>
              </w:rPr>
              <w:br/>
              <w:t>подлежащие контролю</w:t>
            </w:r>
          </w:p>
        </w:tc>
        <w:tc>
          <w:tcPr>
            <w:tcW w:w="2976"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Цель контроля</w:t>
            </w:r>
          </w:p>
        </w:tc>
        <w:tc>
          <w:tcPr>
            <w:tcW w:w="2834"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Объекты</w:t>
            </w:r>
          </w:p>
          <w:p w:rsidR="00524754" w:rsidRDefault="00524754" w:rsidP="00524754">
            <w:pPr>
              <w:jc w:val="center"/>
              <w:rPr>
                <w:b/>
                <w:bCs/>
                <w:iCs/>
                <w:sz w:val="22"/>
                <w:szCs w:val="22"/>
              </w:rPr>
            </w:pPr>
            <w:r>
              <w:rPr>
                <w:b/>
                <w:bCs/>
                <w:iCs/>
                <w:sz w:val="22"/>
                <w:szCs w:val="22"/>
              </w:rPr>
              <w:t>контроля</w:t>
            </w:r>
          </w:p>
        </w:tc>
        <w:tc>
          <w:tcPr>
            <w:tcW w:w="1559"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Вид</w:t>
            </w:r>
          </w:p>
          <w:p w:rsidR="00524754" w:rsidRDefault="00524754" w:rsidP="00524754">
            <w:pPr>
              <w:jc w:val="center"/>
              <w:rPr>
                <w:b/>
                <w:bCs/>
                <w:iCs/>
                <w:sz w:val="22"/>
                <w:szCs w:val="22"/>
              </w:rPr>
            </w:pPr>
            <w:r>
              <w:rPr>
                <w:b/>
                <w:bCs/>
                <w:iCs/>
                <w:sz w:val="22"/>
                <w:szCs w:val="22"/>
              </w:rPr>
              <w:t>контроля</w:t>
            </w:r>
          </w:p>
        </w:tc>
        <w:tc>
          <w:tcPr>
            <w:tcW w:w="1984"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Методы</w:t>
            </w:r>
          </w:p>
          <w:p w:rsidR="00524754" w:rsidRDefault="00524754" w:rsidP="00524754">
            <w:pPr>
              <w:jc w:val="center"/>
              <w:rPr>
                <w:b/>
                <w:bCs/>
                <w:iCs/>
                <w:sz w:val="22"/>
                <w:szCs w:val="22"/>
              </w:rPr>
            </w:pPr>
            <w:r>
              <w:rPr>
                <w:b/>
                <w:bCs/>
                <w:iCs/>
                <w:sz w:val="22"/>
                <w:szCs w:val="22"/>
              </w:rPr>
              <w:t>контроля</w:t>
            </w:r>
          </w:p>
        </w:tc>
        <w:tc>
          <w:tcPr>
            <w:tcW w:w="1700"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Ответственные лица</w:t>
            </w:r>
          </w:p>
        </w:tc>
        <w:tc>
          <w:tcPr>
            <w:tcW w:w="1705"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Результаты контроля, место подведения итогов</w:t>
            </w:r>
          </w:p>
        </w:tc>
      </w:tr>
      <w:tr w:rsidR="00524754" w:rsidTr="00A83CD5">
        <w:trPr>
          <w:trHeight w:val="20"/>
        </w:trPr>
        <w:tc>
          <w:tcPr>
            <w:tcW w:w="15594"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bCs/>
                <w:sz w:val="22"/>
                <w:szCs w:val="22"/>
              </w:rPr>
              <w:t>1. Контроль за состоянием преподавания учебных предметов</w:t>
            </w:r>
          </w:p>
        </w:tc>
      </w:tr>
      <w:tr w:rsidR="00524754" w:rsidTr="00A83CD5">
        <w:trPr>
          <w:trHeight w:val="20"/>
        </w:trPr>
        <w:tc>
          <w:tcPr>
            <w:tcW w:w="2836" w:type="dxa"/>
            <w:tcBorders>
              <w:top w:val="single" w:sz="4" w:space="0" w:color="auto"/>
              <w:left w:val="single" w:sz="4" w:space="0" w:color="auto"/>
              <w:bottom w:val="single" w:sz="4" w:space="0" w:color="auto"/>
              <w:right w:val="single" w:sz="4" w:space="0" w:color="auto"/>
            </w:tcBorders>
          </w:tcPr>
          <w:p w:rsidR="00524754" w:rsidRDefault="00524754" w:rsidP="006A524E">
            <w:pPr>
              <w:ind w:firstLine="539"/>
              <w:jc w:val="both"/>
              <w:rPr>
                <w:sz w:val="22"/>
                <w:szCs w:val="22"/>
              </w:rPr>
            </w:pPr>
            <w:r>
              <w:rPr>
                <w:sz w:val="22"/>
                <w:szCs w:val="22"/>
              </w:rPr>
              <w:t>Контроль за состоянием пре</w:t>
            </w:r>
            <w:r w:rsidR="00387E32">
              <w:rPr>
                <w:sz w:val="22"/>
                <w:szCs w:val="22"/>
              </w:rPr>
              <w:t>подавания иностранного языка в 5-9</w:t>
            </w:r>
            <w:r>
              <w:rPr>
                <w:sz w:val="22"/>
                <w:szCs w:val="22"/>
              </w:rPr>
              <w:t>-х классе</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Изучение результативности и качества обучения, уровня сформированности ЗУН</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Работа учителей</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Посещение уроков, просмотр журналов, собеседование, проверка знаний</w:t>
            </w:r>
          </w:p>
        </w:tc>
        <w:tc>
          <w:tcPr>
            <w:tcW w:w="1700" w:type="dxa"/>
            <w:tcBorders>
              <w:top w:val="single" w:sz="4" w:space="0" w:color="auto"/>
              <w:left w:val="single" w:sz="4" w:space="0" w:color="auto"/>
              <w:bottom w:val="single" w:sz="4" w:space="0" w:color="auto"/>
              <w:right w:val="single" w:sz="4" w:space="0" w:color="auto"/>
            </w:tcBorders>
          </w:tcPr>
          <w:p w:rsidR="00524754" w:rsidRDefault="00387E32" w:rsidP="00524754">
            <w:pPr>
              <w:tabs>
                <w:tab w:val="left" w:pos="-77"/>
              </w:tabs>
              <w:ind w:hanging="45"/>
              <w:jc w:val="center"/>
              <w:rPr>
                <w:sz w:val="22"/>
                <w:szCs w:val="22"/>
              </w:rPr>
            </w:pPr>
            <w:r>
              <w:rPr>
                <w:sz w:val="22"/>
                <w:szCs w:val="22"/>
              </w:rPr>
              <w:t>Валиева Ф.М.</w:t>
            </w:r>
            <w:r w:rsidR="00524754">
              <w:rPr>
                <w:sz w:val="22"/>
                <w:szCs w:val="22"/>
              </w:rPr>
              <w:t>.</w:t>
            </w:r>
          </w:p>
          <w:p w:rsidR="00524754" w:rsidRDefault="00524754" w:rsidP="00524754">
            <w:pPr>
              <w:jc w:val="center"/>
              <w:rPr>
                <w:sz w:val="22"/>
                <w:szCs w:val="22"/>
              </w:rPr>
            </w:pPr>
          </w:p>
        </w:tc>
        <w:tc>
          <w:tcPr>
            <w:tcW w:w="170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524754">
            <w:pPr>
              <w:jc w:val="center"/>
              <w:rPr>
                <w:sz w:val="22"/>
                <w:szCs w:val="22"/>
              </w:rPr>
            </w:pPr>
            <w:r>
              <w:rPr>
                <w:sz w:val="22"/>
                <w:szCs w:val="22"/>
              </w:rPr>
              <w:t>Справка, приказ</w:t>
            </w:r>
          </w:p>
        </w:tc>
      </w:tr>
      <w:tr w:rsidR="00524754" w:rsidTr="00A83CD5">
        <w:trPr>
          <w:trHeight w:val="20"/>
        </w:trPr>
        <w:tc>
          <w:tcPr>
            <w:tcW w:w="2836" w:type="dxa"/>
            <w:tcBorders>
              <w:top w:val="single" w:sz="4" w:space="0" w:color="auto"/>
              <w:left w:val="single" w:sz="4" w:space="0" w:color="auto"/>
              <w:bottom w:val="single" w:sz="4" w:space="0" w:color="auto"/>
              <w:right w:val="single" w:sz="4" w:space="0" w:color="auto"/>
            </w:tcBorders>
          </w:tcPr>
          <w:p w:rsidR="00524754" w:rsidRDefault="00B70397" w:rsidP="00524754">
            <w:pPr>
              <w:jc w:val="both"/>
              <w:rPr>
                <w:sz w:val="22"/>
                <w:szCs w:val="22"/>
              </w:rPr>
            </w:pPr>
            <w:r>
              <w:rPr>
                <w:sz w:val="22"/>
                <w:szCs w:val="22"/>
              </w:rPr>
              <w:t>Классно-обобщающий контроль 7</w:t>
            </w:r>
            <w:r w:rsidR="00524754">
              <w:rPr>
                <w:sz w:val="22"/>
                <w:szCs w:val="22"/>
              </w:rPr>
              <w:t xml:space="preserve"> классов «Формирование осознанных знаний, умений и навыков учащихся, их контроль и организация работы по ликвидации пробелов»</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Работа учителей над формированием осознанных зна</w:t>
            </w:r>
            <w:r w:rsidR="00B70397">
              <w:rPr>
                <w:sz w:val="22"/>
                <w:szCs w:val="22"/>
              </w:rPr>
              <w:t>ний, умений и навыков учащихся 7</w:t>
            </w:r>
            <w:r>
              <w:rPr>
                <w:sz w:val="22"/>
                <w:szCs w:val="22"/>
              </w:rPr>
              <w:t xml:space="preserve"> классов, их контроль и организация работы по ликвидации пробелов</w:t>
            </w:r>
          </w:p>
        </w:tc>
        <w:tc>
          <w:tcPr>
            <w:tcW w:w="2834" w:type="dxa"/>
            <w:tcBorders>
              <w:top w:val="single" w:sz="4" w:space="0" w:color="auto"/>
              <w:left w:val="single" w:sz="4" w:space="0" w:color="auto"/>
              <w:bottom w:val="single" w:sz="4" w:space="0" w:color="auto"/>
              <w:right w:val="single" w:sz="4" w:space="0" w:color="auto"/>
            </w:tcBorders>
          </w:tcPr>
          <w:p w:rsidR="00524754" w:rsidRDefault="00B70397" w:rsidP="00524754">
            <w:pPr>
              <w:jc w:val="center"/>
              <w:rPr>
                <w:sz w:val="22"/>
                <w:szCs w:val="22"/>
              </w:rPr>
            </w:pPr>
            <w:r>
              <w:rPr>
                <w:sz w:val="22"/>
                <w:szCs w:val="22"/>
              </w:rPr>
              <w:t>Образовательный процесс в 7</w:t>
            </w:r>
            <w:r w:rsidR="00524754">
              <w:rPr>
                <w:sz w:val="22"/>
                <w:szCs w:val="22"/>
              </w:rPr>
              <w:t xml:space="preserve"> классах, проверка школьной документации</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p w:rsidR="00524754" w:rsidRDefault="00524754" w:rsidP="00524754">
            <w:pPr>
              <w:jc w:val="center"/>
              <w:rPr>
                <w:sz w:val="22"/>
                <w:szCs w:val="22"/>
              </w:rPr>
            </w:pPr>
            <w:r>
              <w:rPr>
                <w:sz w:val="22"/>
                <w:szCs w:val="22"/>
              </w:rPr>
              <w:t>классно-обобщающий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Собеседование.</w:t>
            </w:r>
          </w:p>
          <w:p w:rsidR="00524754" w:rsidRDefault="00524754" w:rsidP="00524754">
            <w:pPr>
              <w:jc w:val="center"/>
              <w:rPr>
                <w:sz w:val="22"/>
                <w:szCs w:val="22"/>
              </w:rPr>
            </w:pPr>
            <w:r>
              <w:rPr>
                <w:sz w:val="22"/>
                <w:szCs w:val="22"/>
              </w:rPr>
              <w:t>Проверка документации.</w:t>
            </w:r>
          </w:p>
          <w:p w:rsidR="00524754" w:rsidRDefault="00524754" w:rsidP="00524754">
            <w:pPr>
              <w:jc w:val="center"/>
              <w:rPr>
                <w:sz w:val="22"/>
                <w:szCs w:val="22"/>
              </w:rPr>
            </w:pPr>
            <w:r>
              <w:rPr>
                <w:sz w:val="22"/>
                <w:szCs w:val="22"/>
              </w:rPr>
              <w:t>Посещение учебных занятий</w:t>
            </w:r>
          </w:p>
        </w:tc>
        <w:tc>
          <w:tcPr>
            <w:tcW w:w="1700" w:type="dxa"/>
            <w:tcBorders>
              <w:top w:val="single" w:sz="4" w:space="0" w:color="auto"/>
              <w:left w:val="single" w:sz="4" w:space="0" w:color="auto"/>
              <w:bottom w:val="single" w:sz="4" w:space="0" w:color="auto"/>
              <w:right w:val="single" w:sz="4" w:space="0" w:color="auto"/>
            </w:tcBorders>
          </w:tcPr>
          <w:p w:rsidR="00387E32" w:rsidRDefault="00387E32" w:rsidP="00524754">
            <w:pPr>
              <w:jc w:val="center"/>
              <w:rPr>
                <w:sz w:val="22"/>
                <w:szCs w:val="22"/>
              </w:rPr>
            </w:pPr>
            <w:r>
              <w:rPr>
                <w:sz w:val="22"/>
                <w:szCs w:val="22"/>
              </w:rPr>
              <w:t>Валиева Ф.М.</w:t>
            </w:r>
          </w:p>
          <w:p w:rsidR="00524754" w:rsidRDefault="00524754" w:rsidP="00524754">
            <w:pPr>
              <w:jc w:val="center"/>
              <w:rPr>
                <w:sz w:val="22"/>
                <w:szCs w:val="22"/>
              </w:rPr>
            </w:pPr>
          </w:p>
        </w:tc>
        <w:tc>
          <w:tcPr>
            <w:tcW w:w="1705" w:type="dxa"/>
            <w:tcBorders>
              <w:top w:val="single" w:sz="4" w:space="0" w:color="auto"/>
              <w:left w:val="single" w:sz="4" w:space="0" w:color="auto"/>
              <w:bottom w:val="single" w:sz="4" w:space="0" w:color="auto"/>
              <w:right w:val="single" w:sz="4" w:space="0" w:color="auto"/>
            </w:tcBorders>
          </w:tcPr>
          <w:p w:rsidR="00524754" w:rsidRDefault="00524754" w:rsidP="00387E32">
            <w:pPr>
              <w:jc w:val="center"/>
              <w:rPr>
                <w:sz w:val="22"/>
                <w:szCs w:val="22"/>
              </w:rPr>
            </w:pPr>
            <w:r>
              <w:rPr>
                <w:sz w:val="22"/>
                <w:szCs w:val="22"/>
              </w:rPr>
              <w:t xml:space="preserve">Совещание при директоре. Справка, </w:t>
            </w:r>
          </w:p>
        </w:tc>
      </w:tr>
      <w:tr w:rsidR="00524754" w:rsidTr="00A83CD5">
        <w:trPr>
          <w:trHeight w:val="20"/>
        </w:trPr>
        <w:tc>
          <w:tcPr>
            <w:tcW w:w="15594"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2</w:t>
            </w:r>
            <w:r>
              <w:rPr>
                <w:sz w:val="22"/>
                <w:szCs w:val="22"/>
              </w:rPr>
              <w:t xml:space="preserve">. </w:t>
            </w:r>
            <w:r>
              <w:rPr>
                <w:b/>
                <w:bCs/>
                <w:sz w:val="22"/>
                <w:szCs w:val="22"/>
              </w:rPr>
              <w:t>Контроль за состоянием воспитательной работы</w:t>
            </w:r>
          </w:p>
        </w:tc>
      </w:tr>
      <w:tr w:rsidR="00524754" w:rsidTr="00A83CD5">
        <w:trPr>
          <w:trHeight w:val="20"/>
        </w:trPr>
        <w:tc>
          <w:tcPr>
            <w:tcW w:w="2836"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bCs/>
                <w:color w:val="000000"/>
                <w:sz w:val="22"/>
                <w:szCs w:val="22"/>
              </w:rPr>
              <w:t>Качество проведения классных часов</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32"/>
              </w:tabs>
              <w:jc w:val="both"/>
              <w:rPr>
                <w:sz w:val="22"/>
                <w:szCs w:val="22"/>
              </w:rPr>
            </w:pPr>
            <w:r>
              <w:rPr>
                <w:bCs/>
                <w:color w:val="000000"/>
                <w:sz w:val="22"/>
                <w:szCs w:val="22"/>
              </w:rPr>
              <w:t>Выполнение плана воспитательной работы, соответствие проводимых мероприятий целям воспитания</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Cs/>
                <w:color w:val="000000"/>
                <w:sz w:val="22"/>
                <w:szCs w:val="22"/>
              </w:rPr>
              <w:t>Классные руководители   (5,7,9,10классы)</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color w:val="000000"/>
                <w:spacing w:val="-2"/>
                <w:sz w:val="22"/>
                <w:szCs w:val="22"/>
              </w:rPr>
              <w:t xml:space="preserve">Изучение </w:t>
            </w:r>
            <w:r>
              <w:rPr>
                <w:color w:val="000000"/>
                <w:spacing w:val="-1"/>
                <w:sz w:val="22"/>
                <w:szCs w:val="22"/>
              </w:rPr>
              <w:t xml:space="preserve">документации, </w:t>
            </w:r>
            <w:r>
              <w:rPr>
                <w:color w:val="000000"/>
                <w:spacing w:val="-2"/>
                <w:sz w:val="22"/>
                <w:szCs w:val="22"/>
              </w:rPr>
              <w:t xml:space="preserve">посещение классных часов, </w:t>
            </w:r>
            <w:r>
              <w:rPr>
                <w:color w:val="000000"/>
                <w:sz w:val="22"/>
                <w:szCs w:val="22"/>
              </w:rPr>
              <w:t xml:space="preserve">внеклассных </w:t>
            </w:r>
            <w:r>
              <w:rPr>
                <w:color w:val="000000"/>
                <w:spacing w:val="-2"/>
                <w:sz w:val="22"/>
                <w:szCs w:val="22"/>
              </w:rPr>
              <w:t xml:space="preserve">мероприятий, </w:t>
            </w:r>
            <w:r>
              <w:rPr>
                <w:color w:val="000000"/>
                <w:spacing w:val="-3"/>
                <w:sz w:val="22"/>
                <w:szCs w:val="22"/>
              </w:rPr>
              <w:t xml:space="preserve">изучение </w:t>
            </w:r>
            <w:r>
              <w:rPr>
                <w:color w:val="000000"/>
                <w:sz w:val="22"/>
                <w:szCs w:val="22"/>
              </w:rPr>
              <w:t>документации</w:t>
            </w:r>
          </w:p>
        </w:tc>
        <w:tc>
          <w:tcPr>
            <w:tcW w:w="1700" w:type="dxa"/>
            <w:tcBorders>
              <w:top w:val="single" w:sz="4" w:space="0" w:color="auto"/>
              <w:left w:val="single" w:sz="4" w:space="0" w:color="auto"/>
              <w:bottom w:val="single" w:sz="4" w:space="0" w:color="auto"/>
              <w:right w:val="single" w:sz="4" w:space="0" w:color="auto"/>
            </w:tcBorders>
          </w:tcPr>
          <w:p w:rsidR="00524754" w:rsidRDefault="00B70397" w:rsidP="00524754">
            <w:pPr>
              <w:jc w:val="center"/>
              <w:rPr>
                <w:sz w:val="22"/>
                <w:szCs w:val="22"/>
              </w:rPr>
            </w:pPr>
            <w:r>
              <w:rPr>
                <w:sz w:val="22"/>
                <w:szCs w:val="22"/>
              </w:rPr>
              <w:t>Садыкова Г.Г.</w:t>
            </w:r>
            <w:r w:rsidR="00524754">
              <w:rPr>
                <w:sz w:val="22"/>
                <w:szCs w:val="22"/>
              </w:rPr>
              <w:t>.</w:t>
            </w:r>
          </w:p>
        </w:tc>
        <w:tc>
          <w:tcPr>
            <w:tcW w:w="170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524754">
            <w:pPr>
              <w:jc w:val="center"/>
              <w:rPr>
                <w:sz w:val="22"/>
                <w:szCs w:val="22"/>
                <w:highlight w:val="yellow"/>
              </w:rPr>
            </w:pPr>
            <w:r>
              <w:rPr>
                <w:sz w:val="22"/>
                <w:szCs w:val="22"/>
              </w:rPr>
              <w:t>Справка, приказ</w:t>
            </w:r>
          </w:p>
        </w:tc>
      </w:tr>
      <w:tr w:rsidR="00524754" w:rsidTr="00A83CD5">
        <w:trPr>
          <w:trHeight w:val="20"/>
        </w:trPr>
        <w:tc>
          <w:tcPr>
            <w:tcW w:w="15594"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sz w:val="22"/>
                <w:szCs w:val="22"/>
              </w:rPr>
            </w:pPr>
            <w:r>
              <w:rPr>
                <w:b/>
                <w:sz w:val="22"/>
                <w:szCs w:val="22"/>
              </w:rPr>
              <w:t>2.Контроль за ведением школьной документации</w:t>
            </w:r>
          </w:p>
        </w:tc>
      </w:tr>
      <w:tr w:rsidR="00524754" w:rsidTr="00A83CD5">
        <w:trPr>
          <w:trHeight w:val="20"/>
        </w:trPr>
        <w:tc>
          <w:tcPr>
            <w:tcW w:w="283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Контроль за ведением рабочих тетрадей и тетрадей для контрольных работ по физике и химии</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Анализ состояния проверки тетрадей для контрольных работ (качество проверки, классификация ошибок, объективность выставления оценок)</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color w:val="000000"/>
                <w:sz w:val="22"/>
                <w:szCs w:val="22"/>
              </w:rPr>
            </w:pPr>
            <w:r>
              <w:rPr>
                <w:color w:val="000000"/>
                <w:sz w:val="22"/>
                <w:szCs w:val="22"/>
              </w:rPr>
              <w:t>8,9,10,11 классы</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rPr>
                <w:color w:val="000000"/>
                <w:spacing w:val="-2"/>
                <w:sz w:val="22"/>
                <w:szCs w:val="22"/>
              </w:rPr>
            </w:pPr>
            <w:r>
              <w:rPr>
                <w:color w:val="000000"/>
                <w:spacing w:val="-2"/>
                <w:sz w:val="22"/>
                <w:szCs w:val="22"/>
              </w:rPr>
              <w:t>Рабочие и контрольные тетради</w:t>
            </w:r>
          </w:p>
        </w:tc>
        <w:tc>
          <w:tcPr>
            <w:tcW w:w="1700" w:type="dxa"/>
            <w:tcBorders>
              <w:top w:val="single" w:sz="4" w:space="0" w:color="auto"/>
              <w:left w:val="single" w:sz="4" w:space="0" w:color="auto"/>
              <w:bottom w:val="single" w:sz="4" w:space="0" w:color="auto"/>
              <w:right w:val="single" w:sz="4" w:space="0" w:color="auto"/>
            </w:tcBorders>
          </w:tcPr>
          <w:p w:rsidR="00C508EF" w:rsidRDefault="00C508EF" w:rsidP="00524754">
            <w:pPr>
              <w:jc w:val="center"/>
              <w:rPr>
                <w:sz w:val="22"/>
                <w:szCs w:val="22"/>
              </w:rPr>
            </w:pPr>
            <w:r>
              <w:rPr>
                <w:sz w:val="22"/>
                <w:szCs w:val="22"/>
              </w:rPr>
              <w:t>Рук ШМО</w:t>
            </w:r>
          </w:p>
          <w:p w:rsidR="00524754" w:rsidRDefault="00C508EF" w:rsidP="00524754">
            <w:pPr>
              <w:jc w:val="center"/>
              <w:rPr>
                <w:sz w:val="22"/>
                <w:szCs w:val="22"/>
              </w:rPr>
            </w:pPr>
            <w:r>
              <w:rPr>
                <w:sz w:val="22"/>
                <w:szCs w:val="22"/>
              </w:rPr>
              <w:t>Мударисова Н.Х.</w:t>
            </w:r>
            <w:r w:rsidR="00524754">
              <w:rPr>
                <w:sz w:val="22"/>
                <w:szCs w:val="22"/>
              </w:rPr>
              <w:t>.</w:t>
            </w:r>
          </w:p>
        </w:tc>
        <w:tc>
          <w:tcPr>
            <w:tcW w:w="1705"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524754">
            <w:pPr>
              <w:jc w:val="center"/>
              <w:rPr>
                <w:sz w:val="22"/>
                <w:szCs w:val="22"/>
              </w:rPr>
            </w:pPr>
            <w:r>
              <w:rPr>
                <w:sz w:val="22"/>
                <w:szCs w:val="22"/>
              </w:rPr>
              <w:t>Справка</w:t>
            </w:r>
          </w:p>
        </w:tc>
      </w:tr>
      <w:tr w:rsidR="00612BD7" w:rsidTr="00A83CD5">
        <w:trPr>
          <w:trHeight w:val="20"/>
        </w:trPr>
        <w:tc>
          <w:tcPr>
            <w:tcW w:w="2836" w:type="dxa"/>
            <w:tcBorders>
              <w:top w:val="single" w:sz="4" w:space="0" w:color="auto"/>
              <w:left w:val="single" w:sz="4" w:space="0" w:color="auto"/>
              <w:bottom w:val="single" w:sz="4" w:space="0" w:color="auto"/>
              <w:right w:val="single" w:sz="4" w:space="0" w:color="auto"/>
            </w:tcBorders>
          </w:tcPr>
          <w:p w:rsidR="00612BD7" w:rsidRPr="00437EA0" w:rsidRDefault="00612BD7" w:rsidP="00612BD7">
            <w:pPr>
              <w:snapToGrid w:val="0"/>
              <w:spacing w:line="276" w:lineRule="auto"/>
            </w:pPr>
            <w:r w:rsidRPr="00437EA0">
              <w:t>Электронные журналы</w:t>
            </w:r>
          </w:p>
        </w:tc>
        <w:tc>
          <w:tcPr>
            <w:tcW w:w="2976" w:type="dxa"/>
            <w:tcBorders>
              <w:top w:val="single" w:sz="4" w:space="0" w:color="auto"/>
              <w:left w:val="single" w:sz="4" w:space="0" w:color="auto"/>
              <w:bottom w:val="single" w:sz="4" w:space="0" w:color="auto"/>
              <w:right w:val="single" w:sz="4" w:space="0" w:color="auto"/>
            </w:tcBorders>
          </w:tcPr>
          <w:p w:rsidR="00612BD7" w:rsidRPr="00E4564F" w:rsidRDefault="00612BD7" w:rsidP="00612BD7">
            <w:r>
              <w:t xml:space="preserve">Проверка электронных журналов по итогам </w:t>
            </w:r>
            <w:r w:rsidRPr="00612BD7">
              <w:t>3</w:t>
            </w:r>
            <w:r w:rsidRPr="00E4564F">
              <w:t xml:space="preserve"> </w:t>
            </w:r>
            <w:r>
              <w:t xml:space="preserve">четверти. Выполнение рабочих программ по учебным предметам. </w:t>
            </w:r>
          </w:p>
        </w:tc>
        <w:tc>
          <w:tcPr>
            <w:tcW w:w="2834" w:type="dxa"/>
            <w:tcBorders>
              <w:top w:val="single" w:sz="4" w:space="0" w:color="auto"/>
              <w:left w:val="single" w:sz="4" w:space="0" w:color="auto"/>
              <w:bottom w:val="single" w:sz="4" w:space="0" w:color="auto"/>
              <w:right w:val="single" w:sz="4" w:space="0" w:color="auto"/>
            </w:tcBorders>
          </w:tcPr>
          <w:p w:rsidR="00612BD7" w:rsidRDefault="00612BD7" w:rsidP="00612BD7">
            <w:pPr>
              <w:jc w:val="center"/>
              <w:rPr>
                <w:sz w:val="22"/>
                <w:szCs w:val="22"/>
              </w:rPr>
            </w:pPr>
            <w:r>
              <w:rPr>
                <w:sz w:val="22"/>
                <w:szCs w:val="22"/>
              </w:rPr>
              <w:t>Электронные классные журналы</w:t>
            </w:r>
          </w:p>
        </w:tc>
        <w:tc>
          <w:tcPr>
            <w:tcW w:w="1559" w:type="dxa"/>
            <w:tcBorders>
              <w:top w:val="single" w:sz="4" w:space="0" w:color="auto"/>
              <w:left w:val="single" w:sz="4" w:space="0" w:color="auto"/>
              <w:bottom w:val="single" w:sz="4" w:space="0" w:color="auto"/>
              <w:right w:val="single" w:sz="4" w:space="0" w:color="auto"/>
            </w:tcBorders>
          </w:tcPr>
          <w:p w:rsidR="00612BD7" w:rsidRDefault="00612BD7" w:rsidP="00612BD7">
            <w:pPr>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612BD7" w:rsidRDefault="00612BD7" w:rsidP="00612BD7">
            <w:pPr>
              <w:jc w:val="center"/>
              <w:rPr>
                <w:sz w:val="22"/>
                <w:szCs w:val="22"/>
              </w:rPr>
            </w:pPr>
            <w:r>
              <w:rPr>
                <w:sz w:val="22"/>
                <w:szCs w:val="22"/>
              </w:rPr>
              <w:t>Просмотр</w:t>
            </w:r>
          </w:p>
        </w:tc>
        <w:tc>
          <w:tcPr>
            <w:tcW w:w="1700" w:type="dxa"/>
            <w:tcBorders>
              <w:top w:val="single" w:sz="4" w:space="0" w:color="auto"/>
              <w:left w:val="single" w:sz="4" w:space="0" w:color="auto"/>
              <w:bottom w:val="single" w:sz="4" w:space="0" w:color="auto"/>
              <w:right w:val="single" w:sz="4" w:space="0" w:color="auto"/>
            </w:tcBorders>
          </w:tcPr>
          <w:p w:rsidR="00612BD7" w:rsidRDefault="00612BD7" w:rsidP="00612BD7">
            <w:pPr>
              <w:jc w:val="center"/>
              <w:rPr>
                <w:sz w:val="22"/>
                <w:szCs w:val="22"/>
              </w:rPr>
            </w:pPr>
            <w:r>
              <w:rPr>
                <w:sz w:val="22"/>
                <w:szCs w:val="22"/>
              </w:rPr>
              <w:t>Валиева Ф.М.</w:t>
            </w:r>
          </w:p>
        </w:tc>
        <w:tc>
          <w:tcPr>
            <w:tcW w:w="1705" w:type="dxa"/>
            <w:tcBorders>
              <w:top w:val="single" w:sz="4" w:space="0" w:color="auto"/>
              <w:left w:val="single" w:sz="4" w:space="0" w:color="auto"/>
              <w:bottom w:val="single" w:sz="4" w:space="0" w:color="auto"/>
              <w:right w:val="single" w:sz="4" w:space="0" w:color="auto"/>
            </w:tcBorders>
          </w:tcPr>
          <w:p w:rsidR="00612BD7" w:rsidRDefault="00612BD7" w:rsidP="00612BD7">
            <w:pPr>
              <w:ind w:left="-108" w:right="-108"/>
              <w:jc w:val="center"/>
              <w:rPr>
                <w:sz w:val="22"/>
                <w:szCs w:val="22"/>
              </w:rPr>
            </w:pPr>
            <w:r>
              <w:rPr>
                <w:sz w:val="22"/>
                <w:szCs w:val="22"/>
              </w:rPr>
              <w:t>Совещание при  директоре.</w:t>
            </w:r>
          </w:p>
          <w:p w:rsidR="00612BD7" w:rsidRDefault="00612BD7" w:rsidP="00612BD7">
            <w:pPr>
              <w:ind w:left="-108" w:right="-108"/>
              <w:jc w:val="center"/>
              <w:rPr>
                <w:sz w:val="22"/>
                <w:szCs w:val="22"/>
              </w:rPr>
            </w:pPr>
            <w:r>
              <w:rPr>
                <w:sz w:val="22"/>
                <w:szCs w:val="22"/>
              </w:rPr>
              <w:t>Справка.</w:t>
            </w:r>
          </w:p>
        </w:tc>
      </w:tr>
    </w:tbl>
    <w:p w:rsidR="00C508EF" w:rsidRDefault="00C508EF" w:rsidP="00524754">
      <w:pPr>
        <w:tabs>
          <w:tab w:val="left" w:pos="645"/>
          <w:tab w:val="left" w:pos="854"/>
          <w:tab w:val="center" w:pos="7143"/>
        </w:tabs>
        <w:autoSpaceDE w:val="0"/>
        <w:autoSpaceDN w:val="0"/>
        <w:adjustRightInd w:val="0"/>
        <w:rPr>
          <w:b/>
          <w:bCs/>
          <w:i/>
          <w:color w:val="000000"/>
          <w:sz w:val="22"/>
          <w:szCs w:val="22"/>
        </w:rPr>
      </w:pPr>
    </w:p>
    <w:p w:rsidR="00524754" w:rsidRDefault="00524754" w:rsidP="00DE2858">
      <w:pPr>
        <w:tabs>
          <w:tab w:val="left" w:pos="645"/>
          <w:tab w:val="left" w:pos="854"/>
          <w:tab w:val="center" w:pos="7143"/>
        </w:tabs>
        <w:autoSpaceDE w:val="0"/>
        <w:autoSpaceDN w:val="0"/>
        <w:adjustRightInd w:val="0"/>
        <w:jc w:val="center"/>
        <w:rPr>
          <w:b/>
          <w:bCs/>
          <w:i/>
          <w:color w:val="000000"/>
          <w:sz w:val="22"/>
          <w:szCs w:val="22"/>
        </w:rPr>
      </w:pPr>
      <w:r>
        <w:rPr>
          <w:b/>
          <w:bCs/>
          <w:i/>
          <w:color w:val="000000"/>
          <w:sz w:val="22"/>
          <w:szCs w:val="22"/>
        </w:rPr>
        <w:t>МАЙ</w:t>
      </w:r>
    </w:p>
    <w:p w:rsidR="00524754" w:rsidRDefault="00524754" w:rsidP="00524754">
      <w:pPr>
        <w:tabs>
          <w:tab w:val="left" w:pos="645"/>
        </w:tabs>
        <w:autoSpaceDE w:val="0"/>
        <w:autoSpaceDN w:val="0"/>
        <w:adjustRightInd w:val="0"/>
        <w:rPr>
          <w:b/>
          <w:bCs/>
          <w:i/>
          <w:color w:val="000000"/>
          <w:sz w:val="22"/>
          <w:szCs w:val="22"/>
        </w:rPr>
      </w:pPr>
    </w:p>
    <w:tbl>
      <w:tblPr>
        <w:tblW w:w="15310" w:type="dxa"/>
        <w:tblInd w:w="-11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2977"/>
        <w:gridCol w:w="2976"/>
        <w:gridCol w:w="2834"/>
        <w:gridCol w:w="1559"/>
        <w:gridCol w:w="1984"/>
        <w:gridCol w:w="1700"/>
        <w:gridCol w:w="1280"/>
      </w:tblGrid>
      <w:tr w:rsidR="00524754" w:rsidTr="00A83CD5">
        <w:trPr>
          <w:trHeight w:val="20"/>
        </w:trPr>
        <w:tc>
          <w:tcPr>
            <w:tcW w:w="2977"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Вопросы,</w:t>
            </w:r>
            <w:r>
              <w:rPr>
                <w:b/>
                <w:bCs/>
                <w:iCs/>
                <w:sz w:val="22"/>
                <w:szCs w:val="22"/>
              </w:rPr>
              <w:br/>
              <w:t xml:space="preserve"> подлежащие контролю</w:t>
            </w:r>
          </w:p>
        </w:tc>
        <w:tc>
          <w:tcPr>
            <w:tcW w:w="2976"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Цель контроля</w:t>
            </w:r>
          </w:p>
        </w:tc>
        <w:tc>
          <w:tcPr>
            <w:tcW w:w="2834"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Объекты</w:t>
            </w:r>
          </w:p>
          <w:p w:rsidR="00524754" w:rsidRDefault="00524754" w:rsidP="00524754">
            <w:pPr>
              <w:jc w:val="center"/>
              <w:rPr>
                <w:b/>
                <w:bCs/>
                <w:iCs/>
                <w:sz w:val="22"/>
                <w:szCs w:val="22"/>
              </w:rPr>
            </w:pPr>
            <w:r>
              <w:rPr>
                <w:b/>
                <w:bCs/>
                <w:iCs/>
                <w:sz w:val="22"/>
                <w:szCs w:val="22"/>
              </w:rPr>
              <w:t>контроля</w:t>
            </w:r>
          </w:p>
        </w:tc>
        <w:tc>
          <w:tcPr>
            <w:tcW w:w="1559"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Вид</w:t>
            </w:r>
          </w:p>
          <w:p w:rsidR="00524754" w:rsidRDefault="00524754" w:rsidP="00524754">
            <w:pPr>
              <w:jc w:val="center"/>
              <w:rPr>
                <w:b/>
                <w:bCs/>
                <w:iCs/>
                <w:sz w:val="22"/>
                <w:szCs w:val="22"/>
              </w:rPr>
            </w:pPr>
            <w:r>
              <w:rPr>
                <w:b/>
                <w:bCs/>
                <w:iCs/>
                <w:sz w:val="22"/>
                <w:szCs w:val="22"/>
              </w:rPr>
              <w:t>контроля</w:t>
            </w:r>
          </w:p>
        </w:tc>
        <w:tc>
          <w:tcPr>
            <w:tcW w:w="1984"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Методы контроля</w:t>
            </w:r>
          </w:p>
        </w:tc>
        <w:tc>
          <w:tcPr>
            <w:tcW w:w="1700"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Ответственные лица</w:t>
            </w:r>
          </w:p>
        </w:tc>
        <w:tc>
          <w:tcPr>
            <w:tcW w:w="1280" w:type="dxa"/>
            <w:tcBorders>
              <w:top w:val="single" w:sz="4" w:space="0" w:color="auto"/>
              <w:left w:val="single" w:sz="4" w:space="0" w:color="auto"/>
              <w:bottom w:val="single" w:sz="4" w:space="0" w:color="auto"/>
              <w:right w:val="single" w:sz="4" w:space="0" w:color="auto"/>
            </w:tcBorders>
            <w:vAlign w:val="center"/>
          </w:tcPr>
          <w:p w:rsidR="00524754" w:rsidRDefault="00524754" w:rsidP="00524754">
            <w:pPr>
              <w:jc w:val="center"/>
              <w:rPr>
                <w:b/>
                <w:bCs/>
                <w:iCs/>
                <w:sz w:val="22"/>
                <w:szCs w:val="22"/>
              </w:rPr>
            </w:pPr>
            <w:r>
              <w:rPr>
                <w:b/>
                <w:bCs/>
                <w:iCs/>
                <w:sz w:val="22"/>
                <w:szCs w:val="22"/>
              </w:rPr>
              <w:t>Результаты контроля, место подведения итогов</w:t>
            </w:r>
          </w:p>
        </w:tc>
      </w:tr>
      <w:tr w:rsidR="00524754" w:rsidTr="00A83CD5">
        <w:trPr>
          <w:trHeight w:val="20"/>
        </w:trPr>
        <w:tc>
          <w:tcPr>
            <w:tcW w:w="15310"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b/>
                <w:bCs/>
                <w:sz w:val="22"/>
                <w:szCs w:val="22"/>
              </w:rPr>
            </w:pPr>
            <w:r>
              <w:rPr>
                <w:b/>
                <w:bCs/>
                <w:sz w:val="22"/>
                <w:szCs w:val="22"/>
              </w:rPr>
              <w:t>1. Контроль за выполнением всеобуча</w:t>
            </w:r>
          </w:p>
        </w:tc>
      </w:tr>
      <w:tr w:rsidR="00524754" w:rsidTr="00A83CD5">
        <w:trPr>
          <w:trHeight w:val="20"/>
        </w:trPr>
        <w:tc>
          <w:tcPr>
            <w:tcW w:w="2977"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color w:val="000000"/>
                <w:spacing w:val="-2"/>
                <w:sz w:val="22"/>
                <w:szCs w:val="22"/>
              </w:rPr>
              <w:t xml:space="preserve">Состояние профориентационной деятельности и </w:t>
            </w:r>
            <w:r>
              <w:rPr>
                <w:color w:val="000000"/>
                <w:sz w:val="22"/>
                <w:szCs w:val="22"/>
              </w:rPr>
              <w:t xml:space="preserve">трудового воспитания в работе с учащимися </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12"/>
              </w:tabs>
              <w:jc w:val="both"/>
              <w:rPr>
                <w:sz w:val="22"/>
                <w:szCs w:val="22"/>
              </w:rPr>
            </w:pPr>
            <w:r>
              <w:rPr>
                <w:color w:val="000000"/>
                <w:sz w:val="22"/>
                <w:szCs w:val="22"/>
              </w:rPr>
              <w:t xml:space="preserve">предварительная занятость учащихся в летний </w:t>
            </w:r>
            <w:r>
              <w:rPr>
                <w:color w:val="000000"/>
                <w:spacing w:val="-2"/>
                <w:sz w:val="22"/>
                <w:szCs w:val="22"/>
              </w:rPr>
              <w:t>период</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color w:val="000000"/>
                <w:sz w:val="22"/>
                <w:szCs w:val="22"/>
              </w:rPr>
              <w:t xml:space="preserve">Работа классных руководителей 2-11 </w:t>
            </w:r>
            <w:r>
              <w:rPr>
                <w:color w:val="000000"/>
                <w:spacing w:val="-1"/>
                <w:sz w:val="22"/>
                <w:szCs w:val="22"/>
              </w:rPr>
              <w:t xml:space="preserve">классов, по направлению </w:t>
            </w:r>
            <w:r>
              <w:rPr>
                <w:color w:val="000000"/>
                <w:spacing w:val="-2"/>
                <w:sz w:val="22"/>
                <w:szCs w:val="22"/>
              </w:rPr>
              <w:t xml:space="preserve">«Дорога в </w:t>
            </w:r>
            <w:r>
              <w:rPr>
                <w:color w:val="000000"/>
                <w:spacing w:val="-1"/>
                <w:sz w:val="22"/>
                <w:szCs w:val="22"/>
              </w:rPr>
              <w:t>будущее»»</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 персональный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color w:val="000000"/>
                <w:spacing w:val="-1"/>
                <w:sz w:val="22"/>
                <w:szCs w:val="22"/>
              </w:rPr>
              <w:t xml:space="preserve">Работа с </w:t>
            </w:r>
            <w:r>
              <w:rPr>
                <w:color w:val="000000"/>
                <w:spacing w:val="-2"/>
                <w:sz w:val="22"/>
                <w:szCs w:val="22"/>
              </w:rPr>
              <w:t>документами</w:t>
            </w:r>
          </w:p>
        </w:tc>
        <w:tc>
          <w:tcPr>
            <w:tcW w:w="1700" w:type="dxa"/>
            <w:tcBorders>
              <w:top w:val="single" w:sz="4" w:space="0" w:color="auto"/>
              <w:left w:val="single" w:sz="4" w:space="0" w:color="auto"/>
              <w:bottom w:val="single" w:sz="4" w:space="0" w:color="auto"/>
              <w:right w:val="single" w:sz="4" w:space="0" w:color="auto"/>
            </w:tcBorders>
          </w:tcPr>
          <w:p w:rsidR="00524754" w:rsidRDefault="00C508EF" w:rsidP="00524754">
            <w:pPr>
              <w:jc w:val="center"/>
              <w:rPr>
                <w:sz w:val="22"/>
                <w:szCs w:val="22"/>
              </w:rPr>
            </w:pPr>
            <w:r>
              <w:rPr>
                <w:sz w:val="22"/>
                <w:szCs w:val="22"/>
              </w:rPr>
              <w:t>Садыкова Г.Г.</w:t>
            </w:r>
            <w:r w:rsidR="00524754">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Банк данных по летней занятости учащихся «группы риска» и детей из неблагополучных семей</w:t>
            </w:r>
          </w:p>
        </w:tc>
      </w:tr>
      <w:tr w:rsidR="00524754" w:rsidTr="00A83CD5">
        <w:trPr>
          <w:trHeight w:val="20"/>
        </w:trPr>
        <w:tc>
          <w:tcPr>
            <w:tcW w:w="15310"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bCs/>
                <w:sz w:val="22"/>
                <w:szCs w:val="22"/>
              </w:rPr>
              <w:t>2. Контроль за состоянием методической работы</w:t>
            </w:r>
          </w:p>
        </w:tc>
      </w:tr>
      <w:tr w:rsidR="00524754" w:rsidTr="00A83CD5">
        <w:trPr>
          <w:trHeight w:val="20"/>
        </w:trPr>
        <w:tc>
          <w:tcPr>
            <w:tcW w:w="2977"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Состояние методической работы</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 xml:space="preserve">Анализ эффективности работы </w:t>
            </w:r>
            <w:r w:rsidR="00C508EF">
              <w:rPr>
                <w:sz w:val="22"/>
                <w:szCs w:val="22"/>
              </w:rPr>
              <w:t>методических объединений за 2021-2022</w:t>
            </w:r>
            <w:r>
              <w:rPr>
                <w:sz w:val="22"/>
                <w:szCs w:val="22"/>
              </w:rPr>
              <w:t xml:space="preserve"> учебный год </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Руководители объединений</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Тематический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Анализ</w:t>
            </w:r>
          </w:p>
          <w:p w:rsidR="00524754" w:rsidRDefault="00524754" w:rsidP="00524754">
            <w:pPr>
              <w:jc w:val="center"/>
              <w:rPr>
                <w:sz w:val="22"/>
                <w:szCs w:val="22"/>
              </w:rPr>
            </w:pPr>
            <w:r>
              <w:rPr>
                <w:sz w:val="22"/>
                <w:szCs w:val="22"/>
              </w:rPr>
              <w:t>Результаты рейтинга</w:t>
            </w:r>
          </w:p>
        </w:tc>
        <w:tc>
          <w:tcPr>
            <w:tcW w:w="1700" w:type="dxa"/>
            <w:tcBorders>
              <w:top w:val="single" w:sz="4" w:space="0" w:color="auto"/>
              <w:left w:val="single" w:sz="4" w:space="0" w:color="auto"/>
              <w:bottom w:val="single" w:sz="4" w:space="0" w:color="auto"/>
              <w:right w:val="single" w:sz="4" w:space="0" w:color="auto"/>
            </w:tcBorders>
          </w:tcPr>
          <w:p w:rsidR="00524754" w:rsidRDefault="00C508EF" w:rsidP="00524754">
            <w:pPr>
              <w:jc w:val="center"/>
              <w:rPr>
                <w:sz w:val="22"/>
                <w:szCs w:val="22"/>
              </w:rPr>
            </w:pPr>
            <w:r>
              <w:rPr>
                <w:sz w:val="22"/>
                <w:szCs w:val="22"/>
              </w:rPr>
              <w:t>Валиева Ф.М.</w:t>
            </w:r>
          </w:p>
        </w:tc>
        <w:tc>
          <w:tcPr>
            <w:tcW w:w="128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C508EF">
            <w:pPr>
              <w:jc w:val="center"/>
              <w:rPr>
                <w:sz w:val="22"/>
                <w:szCs w:val="22"/>
              </w:rPr>
            </w:pPr>
            <w:r>
              <w:rPr>
                <w:sz w:val="22"/>
                <w:szCs w:val="22"/>
              </w:rPr>
              <w:t xml:space="preserve">Справка. </w:t>
            </w:r>
          </w:p>
        </w:tc>
      </w:tr>
      <w:tr w:rsidR="00524754" w:rsidTr="00A83CD5">
        <w:trPr>
          <w:trHeight w:val="20"/>
        </w:trPr>
        <w:tc>
          <w:tcPr>
            <w:tcW w:w="15310"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rPr>
                <w:sz w:val="22"/>
                <w:szCs w:val="22"/>
              </w:rPr>
            </w:pPr>
            <w:r>
              <w:rPr>
                <w:b/>
                <w:sz w:val="22"/>
                <w:szCs w:val="22"/>
              </w:rPr>
              <w:t>3.</w:t>
            </w:r>
            <w:r>
              <w:rPr>
                <w:sz w:val="22"/>
                <w:szCs w:val="22"/>
              </w:rPr>
              <w:t xml:space="preserve"> </w:t>
            </w:r>
            <w:r>
              <w:rPr>
                <w:b/>
                <w:sz w:val="22"/>
                <w:szCs w:val="22"/>
              </w:rPr>
              <w:t>Контроль состояния преподавания учебных предметов</w:t>
            </w:r>
          </w:p>
        </w:tc>
      </w:tr>
      <w:tr w:rsidR="00524754" w:rsidTr="00A83CD5">
        <w:trPr>
          <w:trHeight w:val="20"/>
        </w:trPr>
        <w:tc>
          <w:tcPr>
            <w:tcW w:w="2977"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Промежуточный контроль во 2-4 (комплексные итоговые работы и ВПР), 5 – 8, 10 классах</w:t>
            </w:r>
          </w:p>
          <w:p w:rsidR="00524754" w:rsidRDefault="00524754" w:rsidP="00524754">
            <w:pPr>
              <w:jc w:val="both"/>
              <w:rPr>
                <w:color w:val="BFBFBF"/>
                <w:sz w:val="22"/>
                <w:szCs w:val="22"/>
              </w:rPr>
            </w:pPr>
            <w:r>
              <w:rPr>
                <w:color w:val="BFBFBF"/>
                <w:sz w:val="22"/>
                <w:szCs w:val="22"/>
              </w:rPr>
              <w:t xml:space="preserve"> </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tabs>
                <w:tab w:val="left" w:pos="312"/>
              </w:tabs>
              <w:jc w:val="both"/>
              <w:rPr>
                <w:sz w:val="22"/>
                <w:szCs w:val="22"/>
              </w:rPr>
            </w:pPr>
            <w:r>
              <w:rPr>
                <w:sz w:val="22"/>
                <w:szCs w:val="22"/>
              </w:rPr>
              <w:t>Выполнение учебных программ. Уровень и качество обученности по учебным предметам.</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Работы учащихся. Анализ результатов выполнения заданий. Сравнение результатов с итогами промежуточной аттестации обучающихся.</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Фронтальный</w:t>
            </w:r>
          </w:p>
          <w:p w:rsidR="00524754" w:rsidRDefault="00524754" w:rsidP="00524754">
            <w:pPr>
              <w:jc w:val="center"/>
              <w:rPr>
                <w:sz w:val="22"/>
                <w:szCs w:val="22"/>
              </w:rPr>
            </w:pPr>
            <w:r>
              <w:rPr>
                <w:sz w:val="22"/>
                <w:szCs w:val="22"/>
              </w:rPr>
              <w:t>обобщающий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Анализ выполнения промежуточной аттестации</w:t>
            </w:r>
          </w:p>
        </w:tc>
        <w:tc>
          <w:tcPr>
            <w:tcW w:w="1700" w:type="dxa"/>
            <w:tcBorders>
              <w:top w:val="single" w:sz="4" w:space="0" w:color="auto"/>
              <w:left w:val="single" w:sz="4" w:space="0" w:color="auto"/>
              <w:bottom w:val="single" w:sz="4" w:space="0" w:color="auto"/>
              <w:right w:val="single" w:sz="4" w:space="0" w:color="auto"/>
            </w:tcBorders>
          </w:tcPr>
          <w:p w:rsidR="00524754" w:rsidRDefault="00C508EF" w:rsidP="00524754">
            <w:pPr>
              <w:jc w:val="center"/>
              <w:rPr>
                <w:sz w:val="22"/>
                <w:szCs w:val="22"/>
              </w:rPr>
            </w:pPr>
            <w:r>
              <w:rPr>
                <w:sz w:val="22"/>
                <w:szCs w:val="22"/>
              </w:rPr>
              <w:t>Валиева Ф.М.</w:t>
            </w:r>
          </w:p>
        </w:tc>
        <w:tc>
          <w:tcPr>
            <w:tcW w:w="128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C508EF" w:rsidP="00524754">
            <w:pPr>
              <w:jc w:val="center"/>
              <w:rPr>
                <w:sz w:val="22"/>
                <w:szCs w:val="22"/>
              </w:rPr>
            </w:pPr>
            <w:r>
              <w:rPr>
                <w:sz w:val="22"/>
                <w:szCs w:val="22"/>
              </w:rPr>
              <w:t>Справка,</w:t>
            </w:r>
          </w:p>
        </w:tc>
      </w:tr>
      <w:tr w:rsidR="00524754" w:rsidTr="00A83CD5">
        <w:trPr>
          <w:trHeight w:val="20"/>
        </w:trPr>
        <w:tc>
          <w:tcPr>
            <w:tcW w:w="15310" w:type="dxa"/>
            <w:gridSpan w:val="7"/>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b/>
                <w:sz w:val="22"/>
                <w:szCs w:val="22"/>
              </w:rPr>
              <w:t>4. Контроль за состоянием воспитательной работы</w:t>
            </w:r>
          </w:p>
        </w:tc>
      </w:tr>
      <w:tr w:rsidR="00524754" w:rsidTr="00A83CD5">
        <w:trPr>
          <w:trHeight w:val="20"/>
        </w:trPr>
        <w:tc>
          <w:tcPr>
            <w:tcW w:w="2977"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sz w:val="22"/>
                <w:szCs w:val="22"/>
              </w:rPr>
              <w:t xml:space="preserve">Удовлетворённость учащихся, педагогов, родителей </w:t>
            </w:r>
            <w:r>
              <w:rPr>
                <w:color w:val="000000"/>
                <w:sz w:val="22"/>
                <w:szCs w:val="22"/>
                <w:shd w:val="clear" w:color="auto" w:fill="FFFFFF"/>
              </w:rPr>
              <w:t>организацией воспитательного процесса и жизнедеятельностью</w:t>
            </w:r>
            <w:r>
              <w:rPr>
                <w:rStyle w:val="apple-converted-space"/>
                <w:color w:val="000000"/>
                <w:sz w:val="22"/>
                <w:szCs w:val="22"/>
                <w:shd w:val="clear" w:color="auto" w:fill="FFFFFF"/>
              </w:rPr>
              <w:t> </w:t>
            </w:r>
            <w:r>
              <w:rPr>
                <w:color w:val="000000"/>
                <w:sz w:val="22"/>
                <w:szCs w:val="22"/>
                <w:shd w:val="clear" w:color="auto" w:fill="FFFFFF"/>
              </w:rPr>
              <w:t>в учебном заведении</w:t>
            </w:r>
          </w:p>
        </w:tc>
        <w:tc>
          <w:tcPr>
            <w:tcW w:w="2976" w:type="dxa"/>
            <w:tcBorders>
              <w:top w:val="single" w:sz="4" w:space="0" w:color="auto"/>
              <w:left w:val="single" w:sz="4" w:space="0" w:color="auto"/>
              <w:bottom w:val="single" w:sz="4" w:space="0" w:color="auto"/>
              <w:right w:val="single" w:sz="4" w:space="0" w:color="auto"/>
            </w:tcBorders>
          </w:tcPr>
          <w:p w:rsidR="00524754" w:rsidRDefault="00524754" w:rsidP="00524754">
            <w:pPr>
              <w:jc w:val="both"/>
              <w:rPr>
                <w:sz w:val="22"/>
                <w:szCs w:val="22"/>
              </w:rPr>
            </w:pPr>
            <w:r>
              <w:rPr>
                <w:color w:val="000000"/>
                <w:sz w:val="22"/>
                <w:szCs w:val="22"/>
                <w:shd w:val="clear" w:color="auto" w:fill="FFFFFF"/>
              </w:rPr>
              <w:t>выявление степени удовлетворенности учащихся, педагогами и родителями результатами и процессом воспитания и жизнедеятельности в школе</w:t>
            </w:r>
          </w:p>
        </w:tc>
        <w:tc>
          <w:tcPr>
            <w:tcW w:w="283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2 - 11 классы, педагоги, родители учащихся 1 - 11 классов</w:t>
            </w:r>
          </w:p>
        </w:tc>
        <w:tc>
          <w:tcPr>
            <w:tcW w:w="1559"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Фронтальный</w:t>
            </w:r>
          </w:p>
          <w:p w:rsidR="00524754" w:rsidRDefault="00524754" w:rsidP="00524754">
            <w:pPr>
              <w:jc w:val="center"/>
              <w:rPr>
                <w:sz w:val="22"/>
                <w:szCs w:val="22"/>
              </w:rPr>
            </w:pPr>
            <w:r>
              <w:rPr>
                <w:sz w:val="22"/>
                <w:szCs w:val="22"/>
              </w:rPr>
              <w:t>обобщающий</w:t>
            </w:r>
          </w:p>
        </w:tc>
        <w:tc>
          <w:tcPr>
            <w:tcW w:w="1984"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Мониторинг анкетирование</w:t>
            </w:r>
          </w:p>
        </w:tc>
        <w:tc>
          <w:tcPr>
            <w:tcW w:w="1700" w:type="dxa"/>
            <w:tcBorders>
              <w:top w:val="single" w:sz="4" w:space="0" w:color="auto"/>
              <w:left w:val="single" w:sz="4" w:space="0" w:color="auto"/>
              <w:bottom w:val="single" w:sz="4" w:space="0" w:color="auto"/>
              <w:right w:val="single" w:sz="4" w:space="0" w:color="auto"/>
            </w:tcBorders>
          </w:tcPr>
          <w:p w:rsidR="00524754" w:rsidRDefault="00C508EF" w:rsidP="00524754">
            <w:pPr>
              <w:jc w:val="center"/>
              <w:rPr>
                <w:sz w:val="22"/>
                <w:szCs w:val="22"/>
              </w:rPr>
            </w:pPr>
            <w:r>
              <w:rPr>
                <w:sz w:val="22"/>
                <w:szCs w:val="22"/>
              </w:rPr>
              <w:t>Садыкова Г.Г.</w:t>
            </w:r>
          </w:p>
        </w:tc>
        <w:tc>
          <w:tcPr>
            <w:tcW w:w="1280" w:type="dxa"/>
            <w:tcBorders>
              <w:top w:val="single" w:sz="4" w:space="0" w:color="auto"/>
              <w:left w:val="single" w:sz="4" w:space="0" w:color="auto"/>
              <w:bottom w:val="single" w:sz="4" w:space="0" w:color="auto"/>
              <w:right w:val="single" w:sz="4" w:space="0" w:color="auto"/>
            </w:tcBorders>
          </w:tcPr>
          <w:p w:rsidR="00524754" w:rsidRDefault="00524754" w:rsidP="00524754">
            <w:pPr>
              <w:jc w:val="center"/>
              <w:rPr>
                <w:sz w:val="22"/>
                <w:szCs w:val="22"/>
              </w:rPr>
            </w:pPr>
            <w:r>
              <w:rPr>
                <w:sz w:val="22"/>
                <w:szCs w:val="22"/>
              </w:rPr>
              <w:t>Совещание при директоре</w:t>
            </w:r>
          </w:p>
          <w:p w:rsidR="00524754" w:rsidRDefault="00524754" w:rsidP="00524754">
            <w:pPr>
              <w:jc w:val="center"/>
              <w:rPr>
                <w:sz w:val="22"/>
                <w:szCs w:val="22"/>
              </w:rPr>
            </w:pPr>
            <w:r>
              <w:rPr>
                <w:sz w:val="22"/>
                <w:szCs w:val="22"/>
              </w:rPr>
              <w:t>Справка. Приказ</w:t>
            </w:r>
          </w:p>
        </w:tc>
      </w:tr>
    </w:tbl>
    <w:p w:rsidR="006B5E4D" w:rsidRDefault="006B5E4D" w:rsidP="006B5E4D">
      <w:pPr>
        <w:tabs>
          <w:tab w:val="left" w:pos="645"/>
        </w:tabs>
        <w:autoSpaceDE w:val="0"/>
        <w:autoSpaceDN w:val="0"/>
        <w:adjustRightInd w:val="0"/>
        <w:jc w:val="center"/>
        <w:rPr>
          <w:b/>
          <w:bCs/>
          <w:i/>
          <w:color w:val="000000"/>
          <w:sz w:val="22"/>
          <w:szCs w:val="22"/>
        </w:rPr>
      </w:pPr>
    </w:p>
    <w:p w:rsidR="00DE2858" w:rsidRDefault="00DE2858" w:rsidP="006B5E4D">
      <w:pPr>
        <w:tabs>
          <w:tab w:val="left" w:pos="645"/>
        </w:tabs>
        <w:autoSpaceDE w:val="0"/>
        <w:autoSpaceDN w:val="0"/>
        <w:adjustRightInd w:val="0"/>
        <w:jc w:val="center"/>
        <w:rPr>
          <w:b/>
          <w:bCs/>
          <w:i/>
          <w:color w:val="000000"/>
          <w:sz w:val="22"/>
          <w:szCs w:val="22"/>
        </w:rPr>
      </w:pPr>
    </w:p>
    <w:p w:rsidR="006B5E4D" w:rsidRDefault="006B5E4D" w:rsidP="006B5E4D">
      <w:pPr>
        <w:tabs>
          <w:tab w:val="left" w:pos="645"/>
        </w:tabs>
        <w:autoSpaceDE w:val="0"/>
        <w:autoSpaceDN w:val="0"/>
        <w:adjustRightInd w:val="0"/>
        <w:jc w:val="center"/>
        <w:rPr>
          <w:b/>
          <w:bCs/>
          <w:i/>
          <w:color w:val="000000"/>
          <w:sz w:val="22"/>
          <w:szCs w:val="22"/>
        </w:rPr>
      </w:pPr>
      <w:r>
        <w:rPr>
          <w:b/>
          <w:bCs/>
          <w:i/>
          <w:color w:val="000000"/>
          <w:sz w:val="22"/>
          <w:szCs w:val="22"/>
        </w:rPr>
        <w:lastRenderedPageBreak/>
        <w:t>ИЮНЬ</w:t>
      </w:r>
    </w:p>
    <w:p w:rsidR="00524754" w:rsidRDefault="00524754" w:rsidP="00524754">
      <w:pPr>
        <w:tabs>
          <w:tab w:val="left" w:pos="645"/>
        </w:tabs>
        <w:autoSpaceDE w:val="0"/>
        <w:autoSpaceDN w:val="0"/>
        <w:adjustRightInd w:val="0"/>
        <w:rPr>
          <w:b/>
          <w:bCs/>
          <w:i/>
          <w:color w:val="000000"/>
          <w:sz w:val="22"/>
          <w:szCs w:val="22"/>
        </w:rPr>
      </w:pPr>
    </w:p>
    <w:p w:rsidR="00C508EF" w:rsidRDefault="00C508EF" w:rsidP="00524754">
      <w:pPr>
        <w:tabs>
          <w:tab w:val="left" w:pos="645"/>
        </w:tabs>
        <w:autoSpaceDE w:val="0"/>
        <w:autoSpaceDN w:val="0"/>
        <w:adjustRightInd w:val="0"/>
        <w:jc w:val="center"/>
        <w:rPr>
          <w:b/>
          <w:bCs/>
          <w:i/>
          <w:color w:val="000000"/>
          <w:sz w:val="22"/>
          <w:szCs w:val="22"/>
        </w:rPr>
      </w:pPr>
    </w:p>
    <w:p w:rsidR="00C508EF" w:rsidRDefault="00C508EF" w:rsidP="00524754">
      <w:pPr>
        <w:tabs>
          <w:tab w:val="left" w:pos="645"/>
        </w:tabs>
        <w:autoSpaceDE w:val="0"/>
        <w:autoSpaceDN w:val="0"/>
        <w:adjustRightInd w:val="0"/>
        <w:jc w:val="center"/>
        <w:rPr>
          <w:b/>
          <w:bCs/>
          <w:i/>
          <w:color w:val="000000"/>
          <w:sz w:val="22"/>
          <w:szCs w:val="22"/>
        </w:rPr>
      </w:pPr>
    </w:p>
    <w:p w:rsidR="00C508EF" w:rsidRDefault="00C508EF" w:rsidP="00524754">
      <w:pPr>
        <w:tabs>
          <w:tab w:val="left" w:pos="645"/>
        </w:tabs>
        <w:autoSpaceDE w:val="0"/>
        <w:autoSpaceDN w:val="0"/>
        <w:adjustRightInd w:val="0"/>
        <w:jc w:val="center"/>
        <w:rPr>
          <w:b/>
          <w:bCs/>
          <w:i/>
          <w:color w:val="000000"/>
          <w:sz w:val="22"/>
          <w:szCs w:val="22"/>
        </w:rPr>
      </w:pPr>
    </w:p>
    <w:tbl>
      <w:tblPr>
        <w:tblpPr w:leftFromText="180" w:rightFromText="180" w:vertAnchor="text" w:horzAnchor="margin" w:tblpXSpec="center" w:tblpY="154"/>
        <w:tblW w:w="15763"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2979"/>
        <w:gridCol w:w="2975"/>
        <w:gridCol w:w="6"/>
        <w:gridCol w:w="2810"/>
        <w:gridCol w:w="17"/>
        <w:gridCol w:w="1559"/>
        <w:gridCol w:w="15"/>
        <w:gridCol w:w="1969"/>
        <w:gridCol w:w="7"/>
        <w:gridCol w:w="1672"/>
        <w:gridCol w:w="21"/>
        <w:gridCol w:w="1733"/>
      </w:tblGrid>
      <w:tr w:rsidR="006B5E4D" w:rsidTr="00A83CD5">
        <w:trPr>
          <w:trHeight w:val="20"/>
        </w:trPr>
        <w:tc>
          <w:tcPr>
            <w:tcW w:w="2979" w:type="dxa"/>
            <w:tcBorders>
              <w:top w:val="single" w:sz="4" w:space="0" w:color="auto"/>
              <w:left w:val="single" w:sz="4" w:space="0" w:color="auto"/>
              <w:bottom w:val="single" w:sz="4" w:space="0" w:color="auto"/>
              <w:right w:val="single" w:sz="4" w:space="0" w:color="auto"/>
            </w:tcBorders>
            <w:vAlign w:val="center"/>
          </w:tcPr>
          <w:p w:rsidR="006B5E4D" w:rsidRDefault="006B5E4D" w:rsidP="006B5E4D">
            <w:pPr>
              <w:rPr>
                <w:b/>
                <w:bCs/>
                <w:iCs/>
                <w:sz w:val="22"/>
                <w:szCs w:val="22"/>
              </w:rPr>
            </w:pPr>
            <w:r>
              <w:rPr>
                <w:b/>
                <w:bCs/>
                <w:iCs/>
                <w:sz w:val="22"/>
                <w:szCs w:val="22"/>
              </w:rPr>
              <w:t>Вопросы,</w:t>
            </w:r>
            <w:r>
              <w:rPr>
                <w:b/>
                <w:bCs/>
                <w:iCs/>
                <w:sz w:val="22"/>
                <w:szCs w:val="22"/>
              </w:rPr>
              <w:br/>
              <w:t xml:space="preserve"> подлежащие контролю</w:t>
            </w:r>
          </w:p>
        </w:tc>
        <w:tc>
          <w:tcPr>
            <w:tcW w:w="2975" w:type="dxa"/>
            <w:tcBorders>
              <w:top w:val="single" w:sz="4" w:space="0" w:color="auto"/>
              <w:left w:val="single" w:sz="4" w:space="0" w:color="auto"/>
              <w:bottom w:val="single" w:sz="4" w:space="0" w:color="auto"/>
              <w:right w:val="single" w:sz="4" w:space="0" w:color="auto"/>
            </w:tcBorders>
            <w:vAlign w:val="center"/>
          </w:tcPr>
          <w:p w:rsidR="006B5E4D" w:rsidRDefault="006B5E4D" w:rsidP="006B5E4D">
            <w:pPr>
              <w:keepNext/>
              <w:outlineLvl w:val="0"/>
              <w:rPr>
                <w:sz w:val="22"/>
                <w:szCs w:val="22"/>
              </w:rPr>
            </w:pPr>
            <w:r>
              <w:rPr>
                <w:sz w:val="22"/>
                <w:szCs w:val="22"/>
              </w:rPr>
              <w:t>Цель контроля</w:t>
            </w:r>
          </w:p>
        </w:tc>
        <w:tc>
          <w:tcPr>
            <w:tcW w:w="2833" w:type="dxa"/>
            <w:gridSpan w:val="3"/>
            <w:tcBorders>
              <w:top w:val="single" w:sz="4" w:space="0" w:color="auto"/>
              <w:left w:val="single" w:sz="4" w:space="0" w:color="auto"/>
              <w:bottom w:val="single" w:sz="4" w:space="0" w:color="auto"/>
              <w:right w:val="single" w:sz="4" w:space="0" w:color="auto"/>
            </w:tcBorders>
            <w:vAlign w:val="center"/>
          </w:tcPr>
          <w:p w:rsidR="006B5E4D" w:rsidRDefault="006B5E4D" w:rsidP="006B5E4D">
            <w:pPr>
              <w:rPr>
                <w:b/>
                <w:bCs/>
                <w:iCs/>
                <w:sz w:val="22"/>
                <w:szCs w:val="22"/>
              </w:rPr>
            </w:pPr>
            <w:r>
              <w:rPr>
                <w:b/>
                <w:bCs/>
                <w:iCs/>
                <w:sz w:val="22"/>
                <w:szCs w:val="22"/>
              </w:rPr>
              <w:t>Объекты контроля</w:t>
            </w:r>
          </w:p>
        </w:tc>
        <w:tc>
          <w:tcPr>
            <w:tcW w:w="1559" w:type="dxa"/>
            <w:tcBorders>
              <w:top w:val="single" w:sz="4" w:space="0" w:color="auto"/>
              <w:left w:val="single" w:sz="4" w:space="0" w:color="auto"/>
              <w:bottom w:val="single" w:sz="4" w:space="0" w:color="auto"/>
              <w:right w:val="single" w:sz="4" w:space="0" w:color="auto"/>
            </w:tcBorders>
            <w:vAlign w:val="center"/>
          </w:tcPr>
          <w:p w:rsidR="006B5E4D" w:rsidRDefault="006B5E4D" w:rsidP="006B5E4D">
            <w:pPr>
              <w:rPr>
                <w:b/>
                <w:bCs/>
                <w:iCs/>
                <w:sz w:val="22"/>
                <w:szCs w:val="22"/>
              </w:rPr>
            </w:pPr>
            <w:r>
              <w:rPr>
                <w:b/>
                <w:bCs/>
                <w:iCs/>
                <w:sz w:val="22"/>
                <w:szCs w:val="22"/>
              </w:rPr>
              <w:t>Вид</w:t>
            </w:r>
          </w:p>
          <w:p w:rsidR="006B5E4D" w:rsidRDefault="006B5E4D" w:rsidP="006B5E4D">
            <w:pPr>
              <w:rPr>
                <w:b/>
                <w:bCs/>
                <w:iCs/>
                <w:sz w:val="22"/>
                <w:szCs w:val="22"/>
              </w:rPr>
            </w:pPr>
            <w:r>
              <w:rPr>
                <w:b/>
                <w:bCs/>
                <w:iCs/>
                <w:sz w:val="22"/>
                <w:szCs w:val="22"/>
              </w:rPr>
              <w:t>конт</w:t>
            </w:r>
            <w:r>
              <w:rPr>
                <w:b/>
                <w:bCs/>
                <w:iCs/>
                <w:sz w:val="22"/>
                <w:szCs w:val="22"/>
              </w:rPr>
              <w:softHyphen/>
              <w:t>роля</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B5E4D" w:rsidRDefault="006B5E4D" w:rsidP="006B5E4D">
            <w:pPr>
              <w:rPr>
                <w:b/>
                <w:bCs/>
                <w:iCs/>
                <w:sz w:val="22"/>
                <w:szCs w:val="22"/>
              </w:rPr>
            </w:pPr>
            <w:r>
              <w:rPr>
                <w:b/>
                <w:bCs/>
                <w:iCs/>
                <w:sz w:val="22"/>
                <w:szCs w:val="22"/>
              </w:rPr>
              <w:t>Методы</w:t>
            </w:r>
          </w:p>
          <w:p w:rsidR="006B5E4D" w:rsidRDefault="006B5E4D" w:rsidP="006B5E4D">
            <w:pPr>
              <w:rPr>
                <w:b/>
                <w:bCs/>
                <w:iCs/>
                <w:sz w:val="22"/>
                <w:szCs w:val="22"/>
              </w:rPr>
            </w:pPr>
            <w:r>
              <w:rPr>
                <w:b/>
                <w:bCs/>
                <w:iCs/>
                <w:sz w:val="22"/>
                <w:szCs w:val="22"/>
              </w:rPr>
              <w:t>контроля</w:t>
            </w:r>
          </w:p>
        </w:tc>
        <w:tc>
          <w:tcPr>
            <w:tcW w:w="1700" w:type="dxa"/>
            <w:gridSpan w:val="3"/>
            <w:tcBorders>
              <w:top w:val="single" w:sz="4" w:space="0" w:color="auto"/>
              <w:left w:val="single" w:sz="4" w:space="0" w:color="auto"/>
              <w:bottom w:val="single" w:sz="4" w:space="0" w:color="auto"/>
              <w:right w:val="single" w:sz="4" w:space="0" w:color="auto"/>
            </w:tcBorders>
            <w:vAlign w:val="center"/>
          </w:tcPr>
          <w:p w:rsidR="006B5E4D" w:rsidRDefault="006B5E4D" w:rsidP="006B5E4D">
            <w:pPr>
              <w:rPr>
                <w:b/>
                <w:bCs/>
                <w:iCs/>
                <w:sz w:val="22"/>
                <w:szCs w:val="22"/>
              </w:rPr>
            </w:pPr>
            <w:r>
              <w:rPr>
                <w:b/>
                <w:bCs/>
                <w:iCs/>
                <w:sz w:val="22"/>
                <w:szCs w:val="22"/>
              </w:rPr>
              <w:t>Ответственные лица</w:t>
            </w:r>
          </w:p>
        </w:tc>
        <w:tc>
          <w:tcPr>
            <w:tcW w:w="1733" w:type="dxa"/>
            <w:tcBorders>
              <w:top w:val="single" w:sz="4" w:space="0" w:color="auto"/>
              <w:left w:val="single" w:sz="4" w:space="0" w:color="auto"/>
              <w:bottom w:val="single" w:sz="4" w:space="0" w:color="auto"/>
              <w:right w:val="single" w:sz="4" w:space="0" w:color="auto"/>
            </w:tcBorders>
            <w:vAlign w:val="center"/>
          </w:tcPr>
          <w:p w:rsidR="006B5E4D" w:rsidRDefault="006B5E4D" w:rsidP="006B5E4D">
            <w:pPr>
              <w:rPr>
                <w:b/>
                <w:bCs/>
                <w:iCs/>
                <w:sz w:val="22"/>
                <w:szCs w:val="22"/>
              </w:rPr>
            </w:pPr>
            <w:r>
              <w:rPr>
                <w:b/>
                <w:bCs/>
                <w:iCs/>
                <w:sz w:val="22"/>
                <w:szCs w:val="22"/>
              </w:rPr>
              <w:t>Результаты контроля, место подведения итогов</w:t>
            </w:r>
          </w:p>
        </w:tc>
      </w:tr>
      <w:tr w:rsidR="006B5E4D" w:rsidTr="00A83CD5">
        <w:trPr>
          <w:trHeight w:val="20"/>
        </w:trPr>
        <w:tc>
          <w:tcPr>
            <w:tcW w:w="15763" w:type="dxa"/>
            <w:gridSpan w:val="12"/>
            <w:tcBorders>
              <w:top w:val="single" w:sz="4" w:space="0" w:color="auto"/>
              <w:left w:val="single" w:sz="4" w:space="0" w:color="auto"/>
              <w:bottom w:val="single" w:sz="4" w:space="0" w:color="auto"/>
              <w:right w:val="single" w:sz="4" w:space="0" w:color="auto"/>
            </w:tcBorders>
          </w:tcPr>
          <w:p w:rsidR="006B5E4D" w:rsidRDefault="006B5E4D" w:rsidP="006B5E4D">
            <w:pPr>
              <w:pStyle w:val="msolistparagraph0"/>
              <w:numPr>
                <w:ilvl w:val="0"/>
                <w:numId w:val="24"/>
              </w:numPr>
              <w:spacing w:before="0" w:beforeAutospacing="0" w:after="0" w:afterAutospacing="0"/>
              <w:ind w:left="284" w:hanging="284"/>
              <w:contextualSpacing/>
              <w:rPr>
                <w:b/>
                <w:sz w:val="22"/>
                <w:szCs w:val="22"/>
                <w:lang w:eastAsia="en-US"/>
              </w:rPr>
            </w:pPr>
            <w:r>
              <w:rPr>
                <w:b/>
                <w:sz w:val="22"/>
                <w:szCs w:val="22"/>
                <w:lang w:eastAsia="en-US"/>
              </w:rPr>
              <w:t>Контроль за ведением школьной документации</w:t>
            </w:r>
          </w:p>
        </w:tc>
      </w:tr>
      <w:tr w:rsidR="006B5E4D" w:rsidTr="00A83CD5">
        <w:trPr>
          <w:trHeight w:val="20"/>
        </w:trPr>
        <w:tc>
          <w:tcPr>
            <w:tcW w:w="2979" w:type="dxa"/>
            <w:tcBorders>
              <w:top w:val="single" w:sz="4" w:space="0" w:color="auto"/>
              <w:left w:val="single" w:sz="4" w:space="0" w:color="auto"/>
              <w:bottom w:val="single" w:sz="4" w:space="0" w:color="auto"/>
              <w:right w:val="single" w:sz="4" w:space="0" w:color="auto"/>
            </w:tcBorders>
          </w:tcPr>
          <w:p w:rsidR="006B5E4D" w:rsidRDefault="006B5E4D" w:rsidP="006B5E4D">
            <w:pPr>
              <w:jc w:val="both"/>
              <w:rPr>
                <w:sz w:val="22"/>
                <w:szCs w:val="22"/>
              </w:rPr>
            </w:pPr>
            <w:r>
              <w:rPr>
                <w:sz w:val="22"/>
                <w:szCs w:val="22"/>
              </w:rPr>
              <w:t>Контроль за состоянием личных дел</w:t>
            </w:r>
          </w:p>
        </w:tc>
        <w:tc>
          <w:tcPr>
            <w:tcW w:w="2975" w:type="dxa"/>
            <w:tcBorders>
              <w:top w:val="single" w:sz="4" w:space="0" w:color="auto"/>
              <w:left w:val="single" w:sz="4" w:space="0" w:color="auto"/>
              <w:bottom w:val="single" w:sz="4" w:space="0" w:color="auto"/>
              <w:right w:val="single" w:sz="4" w:space="0" w:color="auto"/>
            </w:tcBorders>
          </w:tcPr>
          <w:p w:rsidR="006B5E4D" w:rsidRDefault="006B5E4D" w:rsidP="006B5E4D">
            <w:pPr>
              <w:jc w:val="both"/>
              <w:rPr>
                <w:sz w:val="22"/>
                <w:szCs w:val="22"/>
              </w:rPr>
            </w:pPr>
            <w:r>
              <w:rPr>
                <w:sz w:val="22"/>
                <w:szCs w:val="22"/>
              </w:rPr>
              <w:t>Своевременное и правильное оформление классными руководителями личных дел учащихся</w:t>
            </w:r>
          </w:p>
        </w:tc>
        <w:tc>
          <w:tcPr>
            <w:tcW w:w="2833" w:type="dxa"/>
            <w:gridSpan w:val="3"/>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Личные дела учащихся 1-11 классов</w:t>
            </w:r>
          </w:p>
        </w:tc>
        <w:tc>
          <w:tcPr>
            <w:tcW w:w="1559" w:type="dxa"/>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Тематический</w:t>
            </w:r>
          </w:p>
          <w:p w:rsidR="006B5E4D" w:rsidRDefault="006B5E4D" w:rsidP="006B5E4D">
            <w:pPr>
              <w:jc w:val="center"/>
              <w:rPr>
                <w:sz w:val="22"/>
                <w:szCs w:val="22"/>
              </w:rPr>
            </w:pPr>
            <w:r>
              <w:rPr>
                <w:sz w:val="22"/>
                <w:szCs w:val="22"/>
              </w:rPr>
              <w:t>персональный</w:t>
            </w:r>
          </w:p>
        </w:tc>
        <w:tc>
          <w:tcPr>
            <w:tcW w:w="1984" w:type="dxa"/>
            <w:gridSpan w:val="2"/>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Просмотр</w:t>
            </w:r>
          </w:p>
        </w:tc>
        <w:tc>
          <w:tcPr>
            <w:tcW w:w="1700" w:type="dxa"/>
            <w:gridSpan w:val="3"/>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Валиева Ф.М.</w:t>
            </w:r>
          </w:p>
        </w:tc>
        <w:tc>
          <w:tcPr>
            <w:tcW w:w="1733" w:type="dxa"/>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 xml:space="preserve">Совещание при  директоре. </w:t>
            </w:r>
          </w:p>
        </w:tc>
      </w:tr>
      <w:tr w:rsidR="006B5E4D" w:rsidTr="00A83CD5">
        <w:trPr>
          <w:trHeight w:val="20"/>
        </w:trPr>
        <w:tc>
          <w:tcPr>
            <w:tcW w:w="12337" w:type="dxa"/>
            <w:gridSpan w:val="9"/>
            <w:tcBorders>
              <w:top w:val="single" w:sz="4" w:space="0" w:color="auto"/>
              <w:left w:val="single" w:sz="4" w:space="0" w:color="auto"/>
              <w:bottom w:val="single" w:sz="4" w:space="0" w:color="auto"/>
              <w:right w:val="single" w:sz="4" w:space="0" w:color="auto"/>
            </w:tcBorders>
          </w:tcPr>
          <w:p w:rsidR="006B5E4D" w:rsidRDefault="006B5E4D" w:rsidP="006B5E4D">
            <w:pPr>
              <w:rPr>
                <w:b/>
                <w:sz w:val="22"/>
                <w:szCs w:val="22"/>
              </w:rPr>
            </w:pPr>
            <w:r>
              <w:rPr>
                <w:b/>
                <w:sz w:val="22"/>
                <w:szCs w:val="22"/>
              </w:rPr>
              <w:t>2.Контроль за выполнением всеобуча</w:t>
            </w:r>
          </w:p>
        </w:tc>
        <w:tc>
          <w:tcPr>
            <w:tcW w:w="3426" w:type="dxa"/>
            <w:gridSpan w:val="3"/>
            <w:tcBorders>
              <w:top w:val="single" w:sz="4" w:space="0" w:color="auto"/>
              <w:left w:val="single" w:sz="4" w:space="0" w:color="auto"/>
              <w:bottom w:val="single" w:sz="4" w:space="0" w:color="auto"/>
              <w:right w:val="single" w:sz="4" w:space="0" w:color="auto"/>
            </w:tcBorders>
          </w:tcPr>
          <w:p w:rsidR="006B5E4D" w:rsidRDefault="006B5E4D" w:rsidP="006B5E4D">
            <w:pPr>
              <w:rPr>
                <w:b/>
                <w:sz w:val="22"/>
                <w:szCs w:val="22"/>
              </w:rPr>
            </w:pPr>
          </w:p>
        </w:tc>
      </w:tr>
      <w:tr w:rsidR="006B5E4D" w:rsidTr="00A83CD5">
        <w:trPr>
          <w:trHeight w:val="20"/>
        </w:trPr>
        <w:tc>
          <w:tcPr>
            <w:tcW w:w="2979" w:type="dxa"/>
            <w:tcBorders>
              <w:top w:val="single" w:sz="4" w:space="0" w:color="auto"/>
              <w:left w:val="single" w:sz="4" w:space="0" w:color="auto"/>
              <w:bottom w:val="single" w:sz="4" w:space="0" w:color="auto"/>
              <w:right w:val="single" w:sz="4" w:space="0" w:color="auto"/>
            </w:tcBorders>
          </w:tcPr>
          <w:p w:rsidR="006B5E4D" w:rsidRDefault="006B5E4D" w:rsidP="006B5E4D">
            <w:pPr>
              <w:rPr>
                <w:sz w:val="22"/>
                <w:szCs w:val="22"/>
              </w:rPr>
            </w:pPr>
            <w:r>
              <w:rPr>
                <w:sz w:val="22"/>
                <w:szCs w:val="22"/>
              </w:rPr>
              <w:t>Анализ результатов ГИА</w:t>
            </w:r>
          </w:p>
        </w:tc>
        <w:tc>
          <w:tcPr>
            <w:tcW w:w="2981" w:type="dxa"/>
            <w:gridSpan w:val="2"/>
            <w:tcBorders>
              <w:top w:val="single" w:sz="4" w:space="0" w:color="auto"/>
              <w:left w:val="single" w:sz="4" w:space="0" w:color="auto"/>
              <w:bottom w:val="single" w:sz="4" w:space="0" w:color="auto"/>
              <w:right w:val="single" w:sz="4" w:space="0" w:color="auto"/>
            </w:tcBorders>
          </w:tcPr>
          <w:p w:rsidR="006B5E4D" w:rsidRDefault="006B5E4D" w:rsidP="006B5E4D">
            <w:pPr>
              <w:rPr>
                <w:sz w:val="22"/>
                <w:szCs w:val="22"/>
              </w:rPr>
            </w:pPr>
            <w:r>
              <w:rPr>
                <w:sz w:val="22"/>
                <w:szCs w:val="22"/>
              </w:rPr>
              <w:t>Соответствие знаний учащихся федеральному компоненту госстандарта</w:t>
            </w:r>
          </w:p>
        </w:tc>
        <w:tc>
          <w:tcPr>
            <w:tcW w:w="2810" w:type="dxa"/>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9,11 классы</w:t>
            </w:r>
          </w:p>
        </w:tc>
        <w:tc>
          <w:tcPr>
            <w:tcW w:w="1591" w:type="dxa"/>
            <w:gridSpan w:val="3"/>
            <w:tcBorders>
              <w:top w:val="single" w:sz="4" w:space="0" w:color="auto"/>
              <w:left w:val="single" w:sz="4" w:space="0" w:color="auto"/>
              <w:bottom w:val="single" w:sz="4" w:space="0" w:color="auto"/>
              <w:right w:val="single" w:sz="4" w:space="0" w:color="auto"/>
            </w:tcBorders>
          </w:tcPr>
          <w:p w:rsidR="006B5E4D" w:rsidRDefault="006B5E4D" w:rsidP="006B5E4D">
            <w:pPr>
              <w:rPr>
                <w:sz w:val="22"/>
                <w:szCs w:val="22"/>
              </w:rPr>
            </w:pPr>
            <w:r>
              <w:rPr>
                <w:sz w:val="22"/>
                <w:szCs w:val="22"/>
              </w:rPr>
              <w:t>Тематический</w:t>
            </w:r>
          </w:p>
        </w:tc>
        <w:tc>
          <w:tcPr>
            <w:tcW w:w="1976" w:type="dxa"/>
            <w:gridSpan w:val="2"/>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Анализ</w:t>
            </w:r>
          </w:p>
        </w:tc>
        <w:tc>
          <w:tcPr>
            <w:tcW w:w="1672" w:type="dxa"/>
            <w:tcBorders>
              <w:top w:val="single" w:sz="4" w:space="0" w:color="auto"/>
              <w:left w:val="single" w:sz="4" w:space="0" w:color="auto"/>
              <w:bottom w:val="single" w:sz="4" w:space="0" w:color="auto"/>
              <w:right w:val="single" w:sz="4" w:space="0" w:color="auto"/>
            </w:tcBorders>
          </w:tcPr>
          <w:p w:rsidR="006B5E4D" w:rsidRDefault="006B5E4D" w:rsidP="006B5E4D">
            <w:pPr>
              <w:rPr>
                <w:sz w:val="22"/>
                <w:szCs w:val="22"/>
              </w:rPr>
            </w:pPr>
            <w:r>
              <w:rPr>
                <w:sz w:val="22"/>
                <w:szCs w:val="22"/>
              </w:rPr>
              <w:t>Валиева Ф.М.</w:t>
            </w:r>
          </w:p>
        </w:tc>
        <w:tc>
          <w:tcPr>
            <w:tcW w:w="1754" w:type="dxa"/>
            <w:gridSpan w:val="2"/>
            <w:tcBorders>
              <w:top w:val="single" w:sz="4" w:space="0" w:color="auto"/>
              <w:left w:val="single" w:sz="4" w:space="0" w:color="auto"/>
              <w:bottom w:val="single" w:sz="4" w:space="0" w:color="auto"/>
              <w:right w:val="single" w:sz="4" w:space="0" w:color="auto"/>
            </w:tcBorders>
          </w:tcPr>
          <w:p w:rsidR="006B5E4D" w:rsidRDefault="006B5E4D" w:rsidP="006B5E4D">
            <w:pPr>
              <w:rPr>
                <w:b/>
                <w:sz w:val="22"/>
                <w:szCs w:val="22"/>
              </w:rPr>
            </w:pPr>
            <w:r>
              <w:rPr>
                <w:sz w:val="22"/>
                <w:szCs w:val="22"/>
              </w:rPr>
              <w:t xml:space="preserve">        Пед совет.</w:t>
            </w:r>
          </w:p>
        </w:tc>
      </w:tr>
      <w:tr w:rsidR="006B5E4D" w:rsidTr="00A83CD5">
        <w:trPr>
          <w:trHeight w:val="20"/>
        </w:trPr>
        <w:tc>
          <w:tcPr>
            <w:tcW w:w="12337" w:type="dxa"/>
            <w:gridSpan w:val="9"/>
            <w:tcBorders>
              <w:top w:val="single" w:sz="4" w:space="0" w:color="auto"/>
              <w:left w:val="single" w:sz="4" w:space="0" w:color="auto"/>
              <w:bottom w:val="single" w:sz="4" w:space="0" w:color="auto"/>
              <w:right w:val="single" w:sz="4" w:space="0" w:color="auto"/>
            </w:tcBorders>
          </w:tcPr>
          <w:p w:rsidR="006B5E4D" w:rsidRDefault="006B5E4D" w:rsidP="006B5E4D">
            <w:pPr>
              <w:jc w:val="both"/>
              <w:rPr>
                <w:sz w:val="22"/>
                <w:szCs w:val="22"/>
              </w:rPr>
            </w:pPr>
            <w:r>
              <w:rPr>
                <w:b/>
                <w:sz w:val="22"/>
                <w:szCs w:val="22"/>
              </w:rPr>
              <w:t>3. Контроль за состоянием воспитательной работы, сохранением здоровья учащихся</w:t>
            </w:r>
          </w:p>
        </w:tc>
        <w:tc>
          <w:tcPr>
            <w:tcW w:w="3426" w:type="dxa"/>
            <w:gridSpan w:val="3"/>
            <w:tcBorders>
              <w:top w:val="single" w:sz="4" w:space="0" w:color="auto"/>
              <w:left w:val="single" w:sz="4" w:space="0" w:color="auto"/>
              <w:bottom w:val="single" w:sz="4" w:space="0" w:color="auto"/>
              <w:right w:val="single" w:sz="4" w:space="0" w:color="auto"/>
            </w:tcBorders>
          </w:tcPr>
          <w:p w:rsidR="006B5E4D" w:rsidRDefault="006B5E4D" w:rsidP="006B5E4D">
            <w:pPr>
              <w:jc w:val="both"/>
              <w:rPr>
                <w:sz w:val="22"/>
                <w:szCs w:val="22"/>
              </w:rPr>
            </w:pPr>
          </w:p>
        </w:tc>
      </w:tr>
      <w:tr w:rsidR="006B5E4D" w:rsidTr="00A83CD5">
        <w:trPr>
          <w:trHeight w:val="20"/>
        </w:trPr>
        <w:tc>
          <w:tcPr>
            <w:tcW w:w="2979" w:type="dxa"/>
            <w:tcBorders>
              <w:top w:val="single" w:sz="4" w:space="0" w:color="auto"/>
              <w:left w:val="single" w:sz="4" w:space="0" w:color="auto"/>
              <w:bottom w:val="single" w:sz="4" w:space="0" w:color="auto"/>
              <w:right w:val="single" w:sz="4" w:space="0" w:color="auto"/>
            </w:tcBorders>
          </w:tcPr>
          <w:p w:rsidR="006B5E4D" w:rsidRDefault="006B5E4D" w:rsidP="006B5E4D">
            <w:pPr>
              <w:jc w:val="both"/>
              <w:rPr>
                <w:sz w:val="22"/>
                <w:szCs w:val="22"/>
              </w:rPr>
            </w:pPr>
            <w:r>
              <w:rPr>
                <w:sz w:val="22"/>
                <w:szCs w:val="22"/>
              </w:rPr>
              <w:t>Состояние организации пришкольного летнего оздоровительного лагеря</w:t>
            </w:r>
          </w:p>
        </w:tc>
        <w:tc>
          <w:tcPr>
            <w:tcW w:w="2975" w:type="dxa"/>
            <w:tcBorders>
              <w:top w:val="single" w:sz="4" w:space="0" w:color="auto"/>
              <w:left w:val="single" w:sz="4" w:space="0" w:color="auto"/>
              <w:bottom w:val="single" w:sz="4" w:space="0" w:color="auto"/>
              <w:right w:val="single" w:sz="4" w:space="0" w:color="auto"/>
            </w:tcBorders>
          </w:tcPr>
          <w:p w:rsidR="006B5E4D" w:rsidRDefault="006B5E4D" w:rsidP="006B5E4D">
            <w:pPr>
              <w:jc w:val="both"/>
              <w:rPr>
                <w:sz w:val="22"/>
                <w:szCs w:val="22"/>
              </w:rPr>
            </w:pPr>
            <w:r>
              <w:rPr>
                <w:sz w:val="22"/>
                <w:szCs w:val="22"/>
              </w:rPr>
              <w:t xml:space="preserve">Анализ эффективности летней оздоровительной работы </w:t>
            </w:r>
          </w:p>
        </w:tc>
        <w:tc>
          <w:tcPr>
            <w:tcW w:w="2833" w:type="dxa"/>
            <w:gridSpan w:val="3"/>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Начальник и воспитатели лагеря</w:t>
            </w:r>
          </w:p>
        </w:tc>
        <w:tc>
          <w:tcPr>
            <w:tcW w:w="1559" w:type="dxa"/>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Тематический</w:t>
            </w:r>
          </w:p>
        </w:tc>
        <w:tc>
          <w:tcPr>
            <w:tcW w:w="1984" w:type="dxa"/>
            <w:gridSpan w:val="2"/>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Изучение документации, наблюдение, беседа</w:t>
            </w:r>
          </w:p>
        </w:tc>
        <w:tc>
          <w:tcPr>
            <w:tcW w:w="1700" w:type="dxa"/>
            <w:gridSpan w:val="3"/>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Садыкова Г.Г..</w:t>
            </w:r>
          </w:p>
        </w:tc>
        <w:tc>
          <w:tcPr>
            <w:tcW w:w="1733" w:type="dxa"/>
            <w:tcBorders>
              <w:top w:val="single" w:sz="4" w:space="0" w:color="auto"/>
              <w:left w:val="single" w:sz="4" w:space="0" w:color="auto"/>
              <w:bottom w:val="single" w:sz="4" w:space="0" w:color="auto"/>
              <w:right w:val="single" w:sz="4" w:space="0" w:color="auto"/>
            </w:tcBorders>
          </w:tcPr>
          <w:p w:rsidR="006B5E4D" w:rsidRDefault="006B5E4D" w:rsidP="006B5E4D">
            <w:pPr>
              <w:jc w:val="center"/>
              <w:rPr>
                <w:sz w:val="22"/>
                <w:szCs w:val="22"/>
              </w:rPr>
            </w:pPr>
            <w:r>
              <w:rPr>
                <w:sz w:val="22"/>
                <w:szCs w:val="22"/>
              </w:rPr>
              <w:t>Совещание при  директоре. Справка. Приказ</w:t>
            </w:r>
          </w:p>
        </w:tc>
      </w:tr>
    </w:tbl>
    <w:p w:rsidR="00C508EF" w:rsidRDefault="00C508EF" w:rsidP="00524754">
      <w:pPr>
        <w:tabs>
          <w:tab w:val="left" w:pos="645"/>
        </w:tabs>
        <w:autoSpaceDE w:val="0"/>
        <w:autoSpaceDN w:val="0"/>
        <w:adjustRightInd w:val="0"/>
        <w:jc w:val="center"/>
        <w:rPr>
          <w:b/>
          <w:bCs/>
          <w:i/>
          <w:color w:val="000000"/>
          <w:sz w:val="22"/>
          <w:szCs w:val="22"/>
        </w:rPr>
      </w:pPr>
    </w:p>
    <w:p w:rsidR="00C508EF" w:rsidRDefault="00C508EF" w:rsidP="00524754">
      <w:pPr>
        <w:tabs>
          <w:tab w:val="left" w:pos="645"/>
        </w:tabs>
        <w:autoSpaceDE w:val="0"/>
        <w:autoSpaceDN w:val="0"/>
        <w:adjustRightInd w:val="0"/>
        <w:jc w:val="center"/>
        <w:rPr>
          <w:b/>
          <w:bCs/>
          <w:i/>
          <w:color w:val="000000"/>
          <w:sz w:val="22"/>
          <w:szCs w:val="22"/>
        </w:rPr>
      </w:pPr>
    </w:p>
    <w:p w:rsidR="00C508EF" w:rsidRDefault="00C508EF" w:rsidP="00524754">
      <w:pPr>
        <w:tabs>
          <w:tab w:val="left" w:pos="645"/>
        </w:tabs>
        <w:autoSpaceDE w:val="0"/>
        <w:autoSpaceDN w:val="0"/>
        <w:adjustRightInd w:val="0"/>
        <w:jc w:val="center"/>
        <w:rPr>
          <w:b/>
          <w:bCs/>
          <w:i/>
          <w:color w:val="000000"/>
          <w:sz w:val="22"/>
          <w:szCs w:val="22"/>
        </w:rPr>
      </w:pPr>
    </w:p>
    <w:p w:rsidR="00C508EF" w:rsidRDefault="00C508EF" w:rsidP="00524754">
      <w:pPr>
        <w:tabs>
          <w:tab w:val="left" w:pos="645"/>
        </w:tabs>
        <w:autoSpaceDE w:val="0"/>
        <w:autoSpaceDN w:val="0"/>
        <w:adjustRightInd w:val="0"/>
        <w:jc w:val="center"/>
        <w:rPr>
          <w:b/>
          <w:bCs/>
          <w:i/>
          <w:color w:val="000000"/>
          <w:sz w:val="22"/>
          <w:szCs w:val="22"/>
        </w:rPr>
      </w:pPr>
    </w:p>
    <w:p w:rsidR="00524754" w:rsidRDefault="00524754" w:rsidP="00524754">
      <w:pPr>
        <w:tabs>
          <w:tab w:val="left" w:pos="645"/>
        </w:tabs>
        <w:autoSpaceDE w:val="0"/>
        <w:autoSpaceDN w:val="0"/>
        <w:adjustRightInd w:val="0"/>
        <w:rPr>
          <w:b/>
          <w:bCs/>
          <w:i/>
          <w:color w:val="000000"/>
          <w:sz w:val="22"/>
          <w:szCs w:val="22"/>
        </w:rPr>
      </w:pPr>
    </w:p>
    <w:p w:rsidR="00524754" w:rsidRDefault="00524754" w:rsidP="005D3C91">
      <w:pPr>
        <w:tabs>
          <w:tab w:val="left" w:pos="2340"/>
        </w:tabs>
        <w:jc w:val="center"/>
        <w:rPr>
          <w:b/>
        </w:rPr>
      </w:pPr>
    </w:p>
    <w:p w:rsidR="00524754" w:rsidRDefault="00524754" w:rsidP="005D3C91">
      <w:pPr>
        <w:tabs>
          <w:tab w:val="left" w:pos="2340"/>
        </w:tabs>
        <w:jc w:val="center"/>
        <w:rPr>
          <w:b/>
        </w:rPr>
      </w:pPr>
    </w:p>
    <w:p w:rsidR="00524754" w:rsidRDefault="00524754" w:rsidP="005D3C91">
      <w:pPr>
        <w:tabs>
          <w:tab w:val="left" w:pos="2340"/>
        </w:tabs>
        <w:jc w:val="center"/>
        <w:rPr>
          <w:b/>
        </w:rPr>
      </w:pPr>
    </w:p>
    <w:p w:rsidR="00524754" w:rsidRDefault="00524754" w:rsidP="005D3C91">
      <w:pPr>
        <w:tabs>
          <w:tab w:val="left" w:pos="2340"/>
        </w:tabs>
        <w:jc w:val="center"/>
        <w:rPr>
          <w:b/>
        </w:rPr>
      </w:pPr>
    </w:p>
    <w:p w:rsidR="00524754" w:rsidRDefault="00524754" w:rsidP="005D3C91">
      <w:pPr>
        <w:tabs>
          <w:tab w:val="left" w:pos="2340"/>
        </w:tabs>
        <w:jc w:val="center"/>
        <w:rPr>
          <w:b/>
        </w:rPr>
      </w:pPr>
    </w:p>
    <w:p w:rsidR="00524754" w:rsidRDefault="00524754" w:rsidP="005D3C91">
      <w:pPr>
        <w:tabs>
          <w:tab w:val="left" w:pos="2340"/>
        </w:tabs>
        <w:jc w:val="center"/>
        <w:rPr>
          <w:b/>
        </w:rPr>
      </w:pPr>
    </w:p>
    <w:p w:rsidR="00524754" w:rsidRDefault="00524754" w:rsidP="005D3C91">
      <w:pPr>
        <w:tabs>
          <w:tab w:val="left" w:pos="2340"/>
        </w:tabs>
        <w:jc w:val="center"/>
        <w:rPr>
          <w:b/>
        </w:rPr>
      </w:pPr>
    </w:p>
    <w:p w:rsidR="00524754" w:rsidRDefault="00524754" w:rsidP="005D3C91">
      <w:pPr>
        <w:tabs>
          <w:tab w:val="left" w:pos="2340"/>
        </w:tabs>
        <w:jc w:val="center"/>
        <w:rPr>
          <w:b/>
        </w:rPr>
      </w:pPr>
    </w:p>
    <w:p w:rsidR="00524754" w:rsidRDefault="00524754" w:rsidP="005D3C91">
      <w:pPr>
        <w:tabs>
          <w:tab w:val="left" w:pos="2340"/>
        </w:tabs>
        <w:jc w:val="center"/>
        <w:rPr>
          <w:b/>
        </w:rPr>
      </w:pPr>
    </w:p>
    <w:p w:rsidR="00524754" w:rsidRDefault="00524754" w:rsidP="005D3C91">
      <w:pPr>
        <w:tabs>
          <w:tab w:val="left" w:pos="2340"/>
        </w:tabs>
        <w:jc w:val="center"/>
        <w:rPr>
          <w:b/>
        </w:rPr>
      </w:pPr>
    </w:p>
    <w:p w:rsidR="00AF490A" w:rsidRDefault="00AF490A" w:rsidP="005D3C91">
      <w:pPr>
        <w:tabs>
          <w:tab w:val="left" w:pos="2340"/>
        </w:tabs>
        <w:jc w:val="center"/>
        <w:rPr>
          <w:b/>
        </w:rPr>
        <w:sectPr w:rsidR="00AF490A" w:rsidSect="002902F7">
          <w:pgSz w:w="16838" w:h="11906" w:orient="landscape"/>
          <w:pgMar w:top="142" w:right="851" w:bottom="851" w:left="1276" w:header="709" w:footer="709" w:gutter="0"/>
          <w:cols w:space="708"/>
          <w:docGrid w:linePitch="360"/>
        </w:sectPr>
      </w:pPr>
    </w:p>
    <w:p w:rsidR="00AF490A" w:rsidRDefault="00AF490A" w:rsidP="005D3C91">
      <w:pPr>
        <w:tabs>
          <w:tab w:val="left" w:pos="2340"/>
        </w:tabs>
        <w:jc w:val="center"/>
        <w:rPr>
          <w:b/>
        </w:rPr>
      </w:pPr>
    </w:p>
    <w:p w:rsidR="00524754" w:rsidRDefault="00524754" w:rsidP="005D3C91">
      <w:pPr>
        <w:tabs>
          <w:tab w:val="left" w:pos="2340"/>
        </w:tabs>
        <w:jc w:val="center"/>
        <w:rPr>
          <w:b/>
        </w:rPr>
      </w:pPr>
    </w:p>
    <w:p w:rsidR="005D3C91" w:rsidRDefault="005D3C91" w:rsidP="00E10974">
      <w:pPr>
        <w:shd w:val="clear" w:color="auto" w:fill="FFFFFF"/>
        <w:autoSpaceDE w:val="0"/>
        <w:ind w:firstLine="120"/>
        <w:jc w:val="center"/>
        <w:rPr>
          <w:b/>
          <w:color w:val="000000"/>
          <w:sz w:val="28"/>
          <w:szCs w:val="28"/>
        </w:rPr>
      </w:pPr>
      <w:r>
        <w:rPr>
          <w:b/>
          <w:color w:val="000000"/>
          <w:sz w:val="28"/>
          <w:szCs w:val="28"/>
        </w:rPr>
        <w:t xml:space="preserve">Раздел </w:t>
      </w:r>
      <w:r>
        <w:rPr>
          <w:b/>
          <w:color w:val="000000"/>
          <w:sz w:val="28"/>
          <w:szCs w:val="28"/>
          <w:lang w:val="en-US"/>
        </w:rPr>
        <w:t>VII</w:t>
      </w:r>
      <w:r>
        <w:rPr>
          <w:b/>
          <w:color w:val="000000"/>
          <w:sz w:val="28"/>
          <w:szCs w:val="28"/>
        </w:rPr>
        <w:t xml:space="preserve">. </w:t>
      </w:r>
    </w:p>
    <w:p w:rsidR="00E10974" w:rsidRDefault="00E10974" w:rsidP="005D3C91">
      <w:pPr>
        <w:shd w:val="clear" w:color="auto" w:fill="FFFFFF"/>
        <w:autoSpaceDE w:val="0"/>
        <w:ind w:firstLine="540"/>
        <w:jc w:val="center"/>
        <w:rPr>
          <w:b/>
          <w:color w:val="000000"/>
          <w:sz w:val="28"/>
          <w:szCs w:val="28"/>
        </w:rPr>
      </w:pPr>
    </w:p>
    <w:p w:rsidR="00E10974" w:rsidRPr="009718C0" w:rsidRDefault="00E10974" w:rsidP="00E10974">
      <w:pPr>
        <w:pStyle w:val="a4"/>
        <w:spacing w:before="0" w:beforeAutospacing="0" w:after="0" w:afterAutospacing="0"/>
        <w:jc w:val="center"/>
        <w:rPr>
          <w:rStyle w:val="af8"/>
          <w:sz w:val="22"/>
          <w:szCs w:val="22"/>
        </w:rPr>
      </w:pPr>
      <w:r w:rsidRPr="009718C0">
        <w:rPr>
          <w:rStyle w:val="af8"/>
          <w:sz w:val="22"/>
          <w:szCs w:val="22"/>
        </w:rPr>
        <w:t xml:space="preserve"> РАЗВИТИЕ УЧЕБНО-МАТЕРИАЛЬНОЙ И ТЕХНИЧЕСКОЙ БАЗЫ ШКОЛЫ. </w:t>
      </w:r>
    </w:p>
    <w:p w:rsidR="00E10974" w:rsidRPr="009718C0" w:rsidRDefault="00E10974" w:rsidP="00E10974">
      <w:pPr>
        <w:pStyle w:val="a4"/>
        <w:spacing w:before="0" w:beforeAutospacing="0" w:after="0" w:afterAutospacing="0"/>
        <w:jc w:val="center"/>
        <w:rPr>
          <w:rStyle w:val="af8"/>
          <w:sz w:val="22"/>
          <w:szCs w:val="22"/>
        </w:rPr>
      </w:pPr>
    </w:p>
    <w:p w:rsidR="00E10974" w:rsidRPr="009718C0" w:rsidRDefault="00E10974" w:rsidP="00E10974">
      <w:pPr>
        <w:pStyle w:val="a4"/>
        <w:spacing w:before="0" w:beforeAutospacing="0" w:after="0" w:afterAutospacing="0"/>
        <w:jc w:val="center"/>
        <w:rPr>
          <w:sz w:val="22"/>
          <w:szCs w:val="22"/>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546"/>
        <w:gridCol w:w="2069"/>
        <w:gridCol w:w="2820"/>
      </w:tblGrid>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rStyle w:val="af8"/>
                <w:b w:val="0"/>
                <w:sz w:val="24"/>
                <w:szCs w:val="24"/>
              </w:rPr>
              <w:t xml:space="preserve">СОДЕРЖАНИЕ РАБОТЫ </w:t>
            </w:r>
          </w:p>
        </w:tc>
        <w:tc>
          <w:tcPr>
            <w:tcW w:w="2127" w:type="dxa"/>
          </w:tcPr>
          <w:p w:rsidR="00E10974" w:rsidRPr="008F3853" w:rsidRDefault="00E10974" w:rsidP="00E10974">
            <w:pPr>
              <w:pStyle w:val="a4"/>
              <w:spacing w:before="0" w:beforeAutospacing="0" w:after="0" w:afterAutospacing="0"/>
              <w:rPr>
                <w:sz w:val="24"/>
                <w:szCs w:val="24"/>
              </w:rPr>
            </w:pPr>
            <w:r w:rsidRPr="008F3853">
              <w:rPr>
                <w:rStyle w:val="af8"/>
                <w:b w:val="0"/>
                <w:sz w:val="24"/>
                <w:szCs w:val="24"/>
              </w:rPr>
              <w:t xml:space="preserve">СРОК </w:t>
            </w:r>
          </w:p>
        </w:tc>
        <w:tc>
          <w:tcPr>
            <w:tcW w:w="2861" w:type="dxa"/>
          </w:tcPr>
          <w:p w:rsidR="00E10974" w:rsidRPr="008F3853" w:rsidRDefault="00E10974" w:rsidP="00E10974">
            <w:pPr>
              <w:pStyle w:val="a4"/>
              <w:spacing w:before="0" w:beforeAutospacing="0" w:after="0" w:afterAutospacing="0"/>
              <w:rPr>
                <w:sz w:val="24"/>
                <w:szCs w:val="24"/>
              </w:rPr>
            </w:pPr>
            <w:r w:rsidRPr="008F3853">
              <w:rPr>
                <w:rStyle w:val="af8"/>
                <w:b w:val="0"/>
                <w:sz w:val="24"/>
                <w:szCs w:val="24"/>
              </w:rPr>
              <w:t xml:space="preserve">ОТВЕТСТВЕННЫЙ </w:t>
            </w:r>
          </w:p>
        </w:tc>
      </w:tr>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rStyle w:val="af8"/>
                <w:b w:val="0"/>
                <w:sz w:val="24"/>
                <w:szCs w:val="24"/>
              </w:rPr>
              <w:t xml:space="preserve">1. Развитие и совершенствование кабинетной системы. </w:t>
            </w:r>
          </w:p>
        </w:tc>
        <w:tc>
          <w:tcPr>
            <w:tcW w:w="2127" w:type="dxa"/>
          </w:tcPr>
          <w:p w:rsidR="00E10974" w:rsidRPr="008F3853" w:rsidRDefault="00E10974" w:rsidP="00E10974">
            <w:pPr>
              <w:pStyle w:val="a4"/>
              <w:spacing w:before="0" w:beforeAutospacing="0" w:after="0" w:afterAutospacing="0"/>
              <w:rPr>
                <w:sz w:val="24"/>
                <w:szCs w:val="24"/>
              </w:rPr>
            </w:pPr>
            <w:r w:rsidRPr="008F3853">
              <w:rPr>
                <w:rStyle w:val="af8"/>
                <w:b w:val="0"/>
                <w:sz w:val="24"/>
                <w:szCs w:val="24"/>
              </w:rPr>
              <w:t> </w:t>
            </w:r>
            <w:r w:rsidRPr="008F3853">
              <w:rPr>
                <w:sz w:val="24"/>
                <w:szCs w:val="24"/>
              </w:rPr>
              <w:t>Сентябрь-октябрь</w:t>
            </w:r>
          </w:p>
        </w:tc>
        <w:tc>
          <w:tcPr>
            <w:tcW w:w="2861" w:type="dxa"/>
          </w:tcPr>
          <w:p w:rsidR="00E10974" w:rsidRPr="008F3853" w:rsidRDefault="00E10974" w:rsidP="00E10974">
            <w:pPr>
              <w:pStyle w:val="a4"/>
              <w:spacing w:before="0" w:beforeAutospacing="0" w:after="0" w:afterAutospacing="0"/>
              <w:rPr>
                <w:sz w:val="24"/>
                <w:szCs w:val="24"/>
              </w:rPr>
            </w:pPr>
            <w:r w:rsidRPr="008F3853">
              <w:rPr>
                <w:rStyle w:val="af8"/>
                <w:b w:val="0"/>
                <w:sz w:val="24"/>
                <w:szCs w:val="24"/>
              </w:rPr>
              <w:t> </w:t>
            </w:r>
            <w:r w:rsidRPr="008F3853">
              <w:rPr>
                <w:sz w:val="24"/>
                <w:szCs w:val="24"/>
              </w:rPr>
              <w:t>Директор</w:t>
            </w:r>
          </w:p>
        </w:tc>
      </w:tr>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rStyle w:val="af8"/>
                <w:b w:val="0"/>
                <w:sz w:val="24"/>
                <w:szCs w:val="24"/>
              </w:rPr>
              <w:t xml:space="preserve">2. Приобретение оборудования и мебели. </w:t>
            </w:r>
          </w:p>
        </w:tc>
        <w:tc>
          <w:tcPr>
            <w:tcW w:w="2127"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Август, октябрь, ноябрь, январь </w:t>
            </w:r>
          </w:p>
        </w:tc>
        <w:tc>
          <w:tcPr>
            <w:tcW w:w="2861" w:type="dxa"/>
          </w:tcPr>
          <w:p w:rsidR="00E10974" w:rsidRPr="008F3853" w:rsidRDefault="00E10974" w:rsidP="00E10974">
            <w:pPr>
              <w:pStyle w:val="a4"/>
              <w:spacing w:before="0" w:beforeAutospacing="0" w:after="0" w:afterAutospacing="0"/>
              <w:rPr>
                <w:sz w:val="24"/>
                <w:szCs w:val="24"/>
              </w:rPr>
            </w:pPr>
            <w:r w:rsidRPr="008F3853">
              <w:rPr>
                <w:sz w:val="24"/>
                <w:szCs w:val="24"/>
              </w:rPr>
              <w:t>Зав. кабинетами</w:t>
            </w:r>
          </w:p>
        </w:tc>
      </w:tr>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rStyle w:val="af8"/>
                <w:b w:val="0"/>
                <w:sz w:val="24"/>
                <w:szCs w:val="24"/>
              </w:rPr>
              <w:t xml:space="preserve">3. Благоустройство территории школы. Ремонтные работы. </w:t>
            </w:r>
          </w:p>
        </w:tc>
        <w:tc>
          <w:tcPr>
            <w:tcW w:w="2127"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Июль, август, ноябрь </w:t>
            </w:r>
          </w:p>
        </w:tc>
        <w:tc>
          <w:tcPr>
            <w:tcW w:w="2861" w:type="dxa"/>
          </w:tcPr>
          <w:p w:rsidR="00E10974" w:rsidRPr="008F3853" w:rsidRDefault="00E10974" w:rsidP="00E10974">
            <w:pPr>
              <w:pStyle w:val="a4"/>
              <w:spacing w:before="0" w:beforeAutospacing="0" w:after="0" w:afterAutospacing="0"/>
              <w:rPr>
                <w:sz w:val="24"/>
                <w:szCs w:val="24"/>
              </w:rPr>
            </w:pPr>
            <w:r w:rsidRPr="008F3853">
              <w:rPr>
                <w:sz w:val="24"/>
                <w:szCs w:val="24"/>
              </w:rPr>
              <w:t>Директор</w:t>
            </w:r>
          </w:p>
        </w:tc>
      </w:tr>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3.1. Косметический ремонт школьной столовой </w:t>
            </w:r>
          </w:p>
        </w:tc>
        <w:tc>
          <w:tcPr>
            <w:tcW w:w="2127"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Май-август </w:t>
            </w:r>
          </w:p>
        </w:tc>
        <w:tc>
          <w:tcPr>
            <w:tcW w:w="2861"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 Директор </w:t>
            </w:r>
          </w:p>
        </w:tc>
      </w:tr>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rStyle w:val="af8"/>
                <w:b w:val="0"/>
                <w:sz w:val="24"/>
                <w:szCs w:val="24"/>
              </w:rPr>
              <w:t xml:space="preserve">4. Контроль за соблюдением правил ТБ и противопожарной безопасности. Соблюдение теплового и воздушного режимов. </w:t>
            </w:r>
          </w:p>
        </w:tc>
        <w:tc>
          <w:tcPr>
            <w:tcW w:w="2127" w:type="dxa"/>
          </w:tcPr>
          <w:p w:rsidR="00E10974" w:rsidRPr="008F3853" w:rsidRDefault="00E10974" w:rsidP="00E10974">
            <w:pPr>
              <w:pStyle w:val="a4"/>
              <w:spacing w:before="0" w:beforeAutospacing="0" w:after="0" w:afterAutospacing="0"/>
              <w:rPr>
                <w:sz w:val="24"/>
                <w:szCs w:val="24"/>
              </w:rPr>
            </w:pPr>
            <w:r w:rsidRPr="008F3853">
              <w:rPr>
                <w:sz w:val="24"/>
                <w:szCs w:val="24"/>
              </w:rPr>
              <w:t>  В течении года</w:t>
            </w:r>
          </w:p>
        </w:tc>
        <w:tc>
          <w:tcPr>
            <w:tcW w:w="2861" w:type="dxa"/>
          </w:tcPr>
          <w:p w:rsidR="00E10974" w:rsidRPr="008F3853" w:rsidRDefault="00E10974" w:rsidP="00E10974">
            <w:pPr>
              <w:pStyle w:val="a4"/>
              <w:spacing w:before="0" w:beforeAutospacing="0" w:after="0" w:afterAutospacing="0"/>
              <w:rPr>
                <w:sz w:val="24"/>
                <w:szCs w:val="24"/>
              </w:rPr>
            </w:pPr>
            <w:r w:rsidRPr="008F3853">
              <w:rPr>
                <w:sz w:val="24"/>
                <w:szCs w:val="24"/>
              </w:rPr>
              <w:t>Директор</w:t>
            </w:r>
          </w:p>
        </w:tc>
      </w:tr>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4.1. Рейд по проверке соблюдения правил ТБ и противопожарной безопасности. </w:t>
            </w:r>
          </w:p>
        </w:tc>
        <w:tc>
          <w:tcPr>
            <w:tcW w:w="2127"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сентябрь </w:t>
            </w:r>
          </w:p>
        </w:tc>
        <w:tc>
          <w:tcPr>
            <w:tcW w:w="2861" w:type="dxa"/>
          </w:tcPr>
          <w:p w:rsidR="00E10974" w:rsidRPr="008F3853" w:rsidRDefault="00E10974" w:rsidP="00E10974">
            <w:pPr>
              <w:pStyle w:val="a4"/>
              <w:spacing w:before="0" w:beforeAutospacing="0" w:after="0" w:afterAutospacing="0"/>
              <w:rPr>
                <w:sz w:val="24"/>
                <w:szCs w:val="24"/>
              </w:rPr>
            </w:pPr>
            <w:r w:rsidRPr="008F3853">
              <w:rPr>
                <w:sz w:val="24"/>
                <w:szCs w:val="24"/>
              </w:rPr>
              <w:t>Директор, комиссия по охране труда</w:t>
            </w:r>
          </w:p>
        </w:tc>
      </w:tr>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4.2. Проверка режима освещенности школы. </w:t>
            </w:r>
          </w:p>
        </w:tc>
        <w:tc>
          <w:tcPr>
            <w:tcW w:w="2127"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октябрь </w:t>
            </w:r>
          </w:p>
        </w:tc>
        <w:tc>
          <w:tcPr>
            <w:tcW w:w="2861" w:type="dxa"/>
          </w:tcPr>
          <w:p w:rsidR="00E10974" w:rsidRPr="008F3853" w:rsidRDefault="00E10974" w:rsidP="00E10974">
            <w:pPr>
              <w:pStyle w:val="a4"/>
              <w:spacing w:before="0" w:beforeAutospacing="0" w:after="0" w:afterAutospacing="0"/>
              <w:rPr>
                <w:sz w:val="24"/>
                <w:szCs w:val="24"/>
              </w:rPr>
            </w:pPr>
            <w:r w:rsidRPr="008F3853">
              <w:rPr>
                <w:sz w:val="24"/>
                <w:szCs w:val="24"/>
              </w:rPr>
              <w:t>Директор., комиссия по охране труда</w:t>
            </w:r>
          </w:p>
        </w:tc>
      </w:tr>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4.3. Подготовка к зиме. Оклейка окон. Проверка теплового режима. </w:t>
            </w:r>
          </w:p>
        </w:tc>
        <w:tc>
          <w:tcPr>
            <w:tcW w:w="2127"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ноябрь </w:t>
            </w:r>
          </w:p>
        </w:tc>
        <w:tc>
          <w:tcPr>
            <w:tcW w:w="2861"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Директор, комиссия по охране труда   </w:t>
            </w:r>
          </w:p>
        </w:tc>
      </w:tr>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4.4. Подготовка здания к новому учебному году (заправка огнетушителей, противопожарная обработка перекрытий, замер сопротивления изоляции, опрессовка отопительной системы). </w:t>
            </w:r>
          </w:p>
        </w:tc>
        <w:tc>
          <w:tcPr>
            <w:tcW w:w="2127"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Апрель-июнь </w:t>
            </w:r>
          </w:p>
        </w:tc>
        <w:tc>
          <w:tcPr>
            <w:tcW w:w="2861"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Директор </w:t>
            </w:r>
          </w:p>
        </w:tc>
      </w:tr>
      <w:tr w:rsidR="00E10974" w:rsidRPr="008F3853" w:rsidTr="00E10974">
        <w:trPr>
          <w:tblCellSpacing w:w="0" w:type="dxa"/>
          <w:jc w:val="center"/>
        </w:trPr>
        <w:tc>
          <w:tcPr>
            <w:tcW w:w="4705" w:type="dxa"/>
          </w:tcPr>
          <w:p w:rsidR="00E10974" w:rsidRPr="008F3853" w:rsidRDefault="00E10974" w:rsidP="00E10974">
            <w:pPr>
              <w:pStyle w:val="a4"/>
              <w:spacing w:before="0" w:beforeAutospacing="0" w:after="0" w:afterAutospacing="0"/>
              <w:rPr>
                <w:sz w:val="24"/>
                <w:szCs w:val="24"/>
              </w:rPr>
            </w:pPr>
            <w:r w:rsidRPr="008F3853">
              <w:rPr>
                <w:rStyle w:val="af8"/>
                <w:b w:val="0"/>
                <w:sz w:val="24"/>
                <w:szCs w:val="24"/>
              </w:rPr>
              <w:t xml:space="preserve">5. Подготовка заявок на учебное оборудование и учебно-методическую литературу на новый учебный год </w:t>
            </w:r>
          </w:p>
        </w:tc>
        <w:tc>
          <w:tcPr>
            <w:tcW w:w="2127" w:type="dxa"/>
          </w:tcPr>
          <w:p w:rsidR="00E10974" w:rsidRPr="008F3853" w:rsidRDefault="00E10974" w:rsidP="00E10974">
            <w:pPr>
              <w:pStyle w:val="a4"/>
              <w:spacing w:before="0" w:beforeAutospacing="0" w:after="0" w:afterAutospacing="0"/>
              <w:rPr>
                <w:sz w:val="24"/>
                <w:szCs w:val="24"/>
              </w:rPr>
            </w:pPr>
            <w:r w:rsidRPr="008F3853">
              <w:rPr>
                <w:sz w:val="24"/>
                <w:szCs w:val="24"/>
              </w:rPr>
              <w:t xml:space="preserve">Ноябрь, март </w:t>
            </w:r>
          </w:p>
        </w:tc>
        <w:tc>
          <w:tcPr>
            <w:tcW w:w="2861" w:type="dxa"/>
          </w:tcPr>
          <w:p w:rsidR="00E10974" w:rsidRPr="008F3853" w:rsidRDefault="00E10974" w:rsidP="00E10974">
            <w:pPr>
              <w:pStyle w:val="a4"/>
              <w:spacing w:before="0" w:beforeAutospacing="0" w:after="0" w:afterAutospacing="0"/>
              <w:rPr>
                <w:sz w:val="24"/>
                <w:szCs w:val="24"/>
              </w:rPr>
            </w:pPr>
            <w:r w:rsidRPr="008F3853">
              <w:rPr>
                <w:sz w:val="24"/>
                <w:szCs w:val="24"/>
              </w:rPr>
              <w:t>Зав.кабинетами, зав.библиотекой</w:t>
            </w:r>
          </w:p>
        </w:tc>
      </w:tr>
    </w:tbl>
    <w:p w:rsidR="00E10974" w:rsidRDefault="00E10974" w:rsidP="00E10974"/>
    <w:p w:rsidR="00C67870" w:rsidRDefault="00C67870" w:rsidP="00E10974"/>
    <w:p w:rsidR="00C67870" w:rsidRDefault="00C67870" w:rsidP="00E10974"/>
    <w:p w:rsidR="00C67870" w:rsidRDefault="00C67870" w:rsidP="00E10974"/>
    <w:p w:rsidR="00C67870" w:rsidRDefault="00C67870" w:rsidP="00E10974"/>
    <w:p w:rsidR="0093479F" w:rsidRDefault="0093479F" w:rsidP="00E10974"/>
    <w:p w:rsidR="0093479F" w:rsidRDefault="0093479F" w:rsidP="00E10974"/>
    <w:p w:rsidR="001421C6" w:rsidRDefault="001421C6" w:rsidP="00E10974"/>
    <w:p w:rsidR="001421C6" w:rsidRDefault="001421C6" w:rsidP="00E10974"/>
    <w:p w:rsidR="001421C6" w:rsidRDefault="001421C6" w:rsidP="00E10974"/>
    <w:p w:rsidR="001421C6" w:rsidRDefault="001421C6" w:rsidP="00E10974"/>
    <w:p w:rsidR="001421C6" w:rsidRPr="008F3853" w:rsidRDefault="001421C6" w:rsidP="00E10974"/>
    <w:p w:rsidR="00E10974" w:rsidRPr="008F3853" w:rsidRDefault="00E10974" w:rsidP="00E10974">
      <w:pPr>
        <w:jc w:val="center"/>
        <w:rPr>
          <w:sz w:val="22"/>
          <w:szCs w:val="22"/>
        </w:rPr>
      </w:pPr>
    </w:p>
    <w:p w:rsidR="00E10974" w:rsidRPr="008F3853" w:rsidRDefault="00E10974" w:rsidP="00E10974">
      <w:pPr>
        <w:jc w:val="center"/>
        <w:rPr>
          <w:sz w:val="22"/>
          <w:szCs w:val="22"/>
        </w:rPr>
      </w:pPr>
    </w:p>
    <w:sectPr w:rsidR="00E10974" w:rsidRPr="008F3853" w:rsidSect="00AF49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C2E" w:rsidRDefault="002F5C2E" w:rsidP="006E71EE">
      <w:r>
        <w:separator/>
      </w:r>
    </w:p>
  </w:endnote>
  <w:endnote w:type="continuationSeparator" w:id="0">
    <w:p w:rsidR="002F5C2E" w:rsidRDefault="002F5C2E" w:rsidP="006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DejaVu Sans">
    <w:charset w:val="CC"/>
    <w:family w:val="swiss"/>
    <w:pitch w:val="variable"/>
    <w:sig w:usb0="E7002EFF" w:usb1="D200FDFF" w:usb2="0A046029" w:usb3="00000000" w:csb0="800001FF"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panose1 w:val="00000000000000000000"/>
    <w:charset w:val="00"/>
    <w:family w:val="roman"/>
    <w:notTrueType/>
    <w:pitch w:val="default"/>
  </w:font>
  <w:font w:name="TimesNewRomanPSMT">
    <w:panose1 w:val="00000000000000000000"/>
    <w:charset w:val="CC"/>
    <w:family w:val="auto"/>
    <w:notTrueType/>
    <w:pitch w:val="default"/>
    <w:sig w:usb0="00000201" w:usb1="00000000" w:usb2="00000000" w:usb3="00000000" w:csb0="00000004" w:csb1="00000000"/>
  </w:font>
  <w:font w:name="yandex-sans">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0786565"/>
      <w:docPartObj>
        <w:docPartGallery w:val="Page Numbers (Bottom of Page)"/>
        <w:docPartUnique/>
      </w:docPartObj>
    </w:sdtPr>
    <w:sdtEndPr/>
    <w:sdtContent>
      <w:p w:rsidR="002F5C2E" w:rsidRDefault="002F5C2E">
        <w:pPr>
          <w:pStyle w:val="a7"/>
          <w:jc w:val="center"/>
        </w:pPr>
        <w:r>
          <w:fldChar w:fldCharType="begin"/>
        </w:r>
        <w:r>
          <w:instrText>PAGE   \* MERGEFORMAT</w:instrText>
        </w:r>
        <w:r>
          <w:fldChar w:fldCharType="separate"/>
        </w:r>
        <w:r w:rsidR="00A97B49">
          <w:rPr>
            <w:noProof/>
          </w:rPr>
          <w:t>21</w:t>
        </w:r>
        <w:r>
          <w:fldChar w:fldCharType="end"/>
        </w:r>
      </w:p>
    </w:sdtContent>
  </w:sdt>
  <w:p w:rsidR="002F5C2E" w:rsidRDefault="002F5C2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C2E" w:rsidRDefault="002F5C2E" w:rsidP="00CE0DFB">
    <w:pPr>
      <w:pStyle w:val="a7"/>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2F5C2E" w:rsidRDefault="002F5C2E" w:rsidP="00CE0DFB">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C2E" w:rsidRPr="008E671A" w:rsidRDefault="002F5C2E" w:rsidP="00CE0DFB">
    <w:pPr>
      <w:pStyle w:val="a7"/>
      <w:framePr w:wrap="around" w:vAnchor="text" w:hAnchor="margin" w:xAlign="right" w:y="1"/>
      <w:rPr>
        <w:rStyle w:val="aff"/>
        <w:lang w:val="tt-RU"/>
      </w:rPr>
    </w:pPr>
  </w:p>
  <w:p w:rsidR="002F5C2E" w:rsidRDefault="002F5C2E" w:rsidP="00CE0DFB">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C2E" w:rsidRDefault="002F5C2E">
    <w:pPr>
      <w:rPr>
        <w:sz w:val="2"/>
        <w:szCs w:val="2"/>
      </w:rPr>
    </w:pPr>
    <w:r>
      <w:rPr>
        <w:noProof/>
      </w:rPr>
      <mc:AlternateContent>
        <mc:Choice Requires="wps">
          <w:drawing>
            <wp:anchor distT="0" distB="0" distL="63500" distR="63500" simplePos="0" relativeHeight="251659264" behindDoc="1" locked="0" layoutInCell="1" allowOverlap="1" wp14:anchorId="0BED369F" wp14:editId="26551BA6">
              <wp:simplePos x="0" y="0"/>
              <wp:positionH relativeFrom="page">
                <wp:posOffset>6949440</wp:posOffset>
              </wp:positionH>
              <wp:positionV relativeFrom="page">
                <wp:posOffset>10483850</wp:posOffset>
              </wp:positionV>
              <wp:extent cx="146685" cy="1676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C2E" w:rsidRDefault="002F5C2E">
                          <w:r>
                            <w:fldChar w:fldCharType="begin"/>
                          </w:r>
                          <w:r>
                            <w:instrText xml:space="preserve"> PAGE \* MERGEFORMAT </w:instrText>
                          </w:r>
                          <w:r>
                            <w:fldChar w:fldCharType="separate"/>
                          </w:r>
                          <w:r w:rsidRPr="008C4E98">
                            <w:rPr>
                              <w:rStyle w:val="afe"/>
                              <w:noProof/>
                            </w:rPr>
                            <w:t>75</w:t>
                          </w:r>
                          <w:r>
                            <w:rPr>
                              <w:rStyle w:val="afe"/>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ED369F" id="_x0000_t202" coordsize="21600,21600" o:spt="202" path="m,l,21600r21600,l21600,xe">
              <v:stroke joinstyle="miter"/>
              <v:path gradientshapeok="t" o:connecttype="rect"/>
            </v:shapetype>
            <v:shape id="Text Box 4" o:spid="_x0000_s1026" type="#_x0000_t202" style="position:absolute;margin-left:547.2pt;margin-top:825.5pt;width:11.55pt;height:13.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" filled="f" stroked="f">
              <v:textbox style="mso-fit-shape-to-text:t" inset="0,0,0,0">
                <w:txbxContent>
                  <w:p w:rsidR="002F5C2E" w:rsidRDefault="002F5C2E">
                    <w:r>
                      <w:fldChar w:fldCharType="begin"/>
                    </w:r>
                    <w:r>
                      <w:instrText xml:space="preserve"> PAGE \* MERGEFORMAT </w:instrText>
                    </w:r>
                    <w:r>
                      <w:fldChar w:fldCharType="separate"/>
                    </w:r>
                    <w:r w:rsidRPr="008C4E98">
                      <w:rPr>
                        <w:rStyle w:val="afe"/>
                        <w:noProof/>
                      </w:rPr>
                      <w:t>75</w:t>
                    </w:r>
                    <w:r>
                      <w:rPr>
                        <w:rStyle w:val="afe"/>
                        <w:b w:val="0"/>
                        <w:bCs w:val="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C2E" w:rsidRDefault="002F5C2E">
    <w:pPr>
      <w:rPr>
        <w:sz w:val="2"/>
        <w:szCs w:val="2"/>
      </w:rPr>
    </w:pPr>
    <w:r>
      <w:rPr>
        <w:noProof/>
      </w:rPr>
      <mc:AlternateContent>
        <mc:Choice Requires="wps">
          <w:drawing>
            <wp:anchor distT="0" distB="0" distL="63500" distR="63500" simplePos="0" relativeHeight="251660288" behindDoc="1" locked="0" layoutInCell="1" allowOverlap="1" wp14:anchorId="2A127763" wp14:editId="217AE0C4">
              <wp:simplePos x="0" y="0"/>
              <wp:positionH relativeFrom="page">
                <wp:posOffset>6949440</wp:posOffset>
              </wp:positionH>
              <wp:positionV relativeFrom="page">
                <wp:posOffset>10483850</wp:posOffset>
              </wp:positionV>
              <wp:extent cx="146685" cy="1676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C2E" w:rsidRDefault="002F5C2E">
                          <w:r>
                            <w:fldChar w:fldCharType="begin"/>
                          </w:r>
                          <w:r>
                            <w:instrText xml:space="preserve"> PAGE \* MERGEFORMAT </w:instrText>
                          </w:r>
                          <w:r>
                            <w:fldChar w:fldCharType="separate"/>
                          </w:r>
                          <w:r w:rsidR="00A97B49" w:rsidRPr="00A97B49">
                            <w:rPr>
                              <w:rStyle w:val="afe"/>
                              <w:noProof/>
                            </w:rPr>
                            <w:t>88</w:t>
                          </w:r>
                          <w:r>
                            <w:rPr>
                              <w:rStyle w:val="afe"/>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127763" id="_x0000_t202" coordsize="21600,21600" o:spt="202" path="m,l,21600r21600,l21600,xe">
              <v:stroke joinstyle="miter"/>
              <v:path gradientshapeok="t" o:connecttype="rect"/>
            </v:shapetype>
            <v:shape id="Text Box 3" o:spid="_x0000_s1027" type="#_x0000_t202" style="position:absolute;margin-left:547.2pt;margin-top:825.5pt;width:11.55pt;height:13.2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" filled="f" stroked="f">
              <v:textbox style="mso-fit-shape-to-text:t" inset="0,0,0,0">
                <w:txbxContent>
                  <w:p w:rsidR="002F5C2E" w:rsidRDefault="002F5C2E">
                    <w:r>
                      <w:fldChar w:fldCharType="begin"/>
                    </w:r>
                    <w:r>
                      <w:instrText xml:space="preserve"> PAGE \* MERGEFORMAT </w:instrText>
                    </w:r>
                    <w:r>
                      <w:fldChar w:fldCharType="separate"/>
                    </w:r>
                    <w:r w:rsidR="00A97B49" w:rsidRPr="00A97B49">
                      <w:rPr>
                        <w:rStyle w:val="afe"/>
                        <w:noProof/>
                      </w:rPr>
                      <w:t>88</w:t>
                    </w:r>
                    <w:r>
                      <w:rPr>
                        <w:rStyle w:val="afe"/>
                        <w:b w:val="0"/>
                        <w:bCs w:val="0"/>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C2E" w:rsidRDefault="002F5C2E">
    <w:pPr>
      <w:rPr>
        <w:sz w:val="2"/>
        <w:szCs w:val="2"/>
      </w:rPr>
    </w:pPr>
    <w:r>
      <w:rPr>
        <w:noProof/>
      </w:rPr>
      <mc:AlternateContent>
        <mc:Choice Requires="wps">
          <w:drawing>
            <wp:anchor distT="0" distB="0" distL="63500" distR="63500" simplePos="0" relativeHeight="251662336" behindDoc="1" locked="0" layoutInCell="1" allowOverlap="1" wp14:anchorId="7ADCC674" wp14:editId="02B63E70">
              <wp:simplePos x="0" y="0"/>
              <wp:positionH relativeFrom="page">
                <wp:posOffset>6750050</wp:posOffset>
              </wp:positionH>
              <wp:positionV relativeFrom="page">
                <wp:posOffset>10094595</wp:posOffset>
              </wp:positionV>
              <wp:extent cx="140335" cy="160655"/>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C2E" w:rsidRDefault="002F5C2E">
                          <w:r>
                            <w:rPr>
                              <w:sz w:val="23"/>
                              <w:szCs w:val="23"/>
                            </w:rPr>
                            <w:fldChar w:fldCharType="begin"/>
                          </w:r>
                          <w:r>
                            <w:instrText xml:space="preserve"> PAGE \* MERGEFORMAT </w:instrText>
                          </w:r>
                          <w:r>
                            <w:rPr>
                              <w:sz w:val="23"/>
                              <w:szCs w:val="23"/>
                            </w:rPr>
                            <w:fldChar w:fldCharType="separate"/>
                          </w:r>
                          <w:r w:rsidRPr="00771C58">
                            <w:rPr>
                              <w:rStyle w:val="11pt0"/>
                              <w:noProof/>
                            </w:rPr>
                            <w:t>25</w:t>
                          </w:r>
                          <w:r>
                            <w:rPr>
                              <w:rStyle w:val="11pt0"/>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DCC674" id="_x0000_t202" coordsize="21600,21600" o:spt="202" path="m,l,21600r21600,l21600,xe">
              <v:stroke joinstyle="miter"/>
              <v:path gradientshapeok="t" o:connecttype="rect"/>
            </v:shapetype>
            <v:shape id="Text Box 1" o:spid="_x0000_s1029" type="#_x0000_t202" style="position:absolute;margin-left:531.5pt;margin-top:794.8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" filled="f" stroked="f">
              <v:textbox style="mso-fit-shape-to-text:t" inset="0,0,0,0">
                <w:txbxContent>
                  <w:p w:rsidR="002F5C2E" w:rsidRDefault="002F5C2E">
                    <w:r>
                      <w:rPr>
                        <w:sz w:val="23"/>
                        <w:szCs w:val="23"/>
                      </w:rPr>
                      <w:fldChar w:fldCharType="begin"/>
                    </w:r>
                    <w:r>
                      <w:instrText xml:space="preserve"> PAGE \* MERGEFORMAT </w:instrText>
                    </w:r>
                    <w:r>
                      <w:rPr>
                        <w:sz w:val="23"/>
                        <w:szCs w:val="23"/>
                      </w:rPr>
                      <w:fldChar w:fldCharType="separate"/>
                    </w:r>
                    <w:r w:rsidRPr="00771C58">
                      <w:rPr>
                        <w:rStyle w:val="11pt0"/>
                        <w:noProof/>
                      </w:rPr>
                      <w:t>25</w:t>
                    </w:r>
                    <w:r>
                      <w:rPr>
                        <w:rStyle w:val="11pt0"/>
                        <w:b w:val="0"/>
                        <w:bCs w:val="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C2E" w:rsidRDefault="002F5C2E" w:rsidP="006E71EE">
      <w:r>
        <w:separator/>
      </w:r>
    </w:p>
  </w:footnote>
  <w:footnote w:type="continuationSeparator" w:id="0">
    <w:p w:rsidR="002F5C2E" w:rsidRDefault="002F5C2E" w:rsidP="006E7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C2E" w:rsidRDefault="002F5C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C2E" w:rsidRDefault="002F5C2E">
    <w:pPr>
      <w:rPr>
        <w:sz w:val="2"/>
        <w:szCs w:val="2"/>
      </w:rPr>
    </w:pPr>
    <w:r>
      <w:rPr>
        <w:noProof/>
      </w:rPr>
      <mc:AlternateContent>
        <mc:Choice Requires="wps">
          <w:drawing>
            <wp:anchor distT="0" distB="0" distL="63500" distR="63500" simplePos="0" relativeHeight="251661312" behindDoc="1" locked="0" layoutInCell="1" allowOverlap="1" wp14:anchorId="020D83D7" wp14:editId="5B879144">
              <wp:simplePos x="0" y="0"/>
              <wp:positionH relativeFrom="page">
                <wp:posOffset>2254250</wp:posOffset>
              </wp:positionH>
              <wp:positionV relativeFrom="page">
                <wp:posOffset>496570</wp:posOffset>
              </wp:positionV>
              <wp:extent cx="2926080" cy="204470"/>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C2E" w:rsidRDefault="002F5C2E">
                          <w:r>
                            <w:rPr>
                              <w:rStyle w:val="14pt"/>
                              <w:b w:val="0"/>
                              <w:bCs w:val="0"/>
                            </w:rPr>
                            <w:t>План работы школьной библиотеки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0D83D7" id="_x0000_t202" coordsize="21600,21600" o:spt="202" path="m,l,21600r21600,l21600,xe">
              <v:stroke joinstyle="miter"/>
              <v:path gradientshapeok="t" o:connecttype="rect"/>
            </v:shapetype>
            <v:shape id="Text Box 2" o:spid="_x0000_s1028" type="#_x0000_t202" style="position:absolute;margin-left:177.5pt;margin-top:39.1pt;width:230.4pt;height:16.1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" filled="f" stroked="f">
              <v:textbox style="mso-fit-shape-to-text:t" inset="0,0,0,0">
                <w:txbxContent>
                  <w:p w:rsidR="002F5C2E" w:rsidRDefault="002F5C2E">
                    <w:r>
                      <w:rPr>
                        <w:rStyle w:val="14pt"/>
                        <w:b w:val="0"/>
                        <w:bCs w:val="0"/>
                      </w:rPr>
                      <w:t>План работы школьной библиотеки</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nsid w:val="00000001"/>
    <w:multiLevelType w:val="singleLevel"/>
    <w:tmpl w:val="00000001"/>
    <w:lvl w:ilvl="0">
      <w:start w:val="1"/>
      <w:numFmt w:val="bullet"/>
      <w:lvlText w:val=""/>
      <w:lvlJc w:val="left"/>
      <w:pPr>
        <w:tabs>
          <w:tab w:val="num" w:pos="758"/>
        </w:tabs>
        <w:ind w:left="758" w:hanging="360"/>
      </w:pPr>
      <w:rPr>
        <w:rFonts w:ascii="Symbol" w:hAnsi="Symbol" w:cs="Times New Roman"/>
      </w:rPr>
    </w:lvl>
  </w:abstractNum>
  <w:abstractNum w:abstractNumId="1">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nsid w:val="00000004"/>
    <w:multiLevelType w:val="multilevel"/>
    <w:tmpl w:val="00000004"/>
    <w:name w:val="WWNum4"/>
    <w:lvl w:ilvl="0">
      <w:start w:val="4"/>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3">
    <w:nsid w:val="00000005"/>
    <w:multiLevelType w:val="multilevel"/>
    <w:tmpl w:val="00000005"/>
    <w:name w:val="WWNum5"/>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nsid w:val="00000007"/>
    <w:multiLevelType w:val="singleLevel"/>
    <w:tmpl w:val="00000007"/>
    <w:name w:val="WW8Num7"/>
    <w:lvl w:ilvl="0">
      <w:start w:val="2"/>
      <w:numFmt w:val="bullet"/>
      <w:lvlText w:val="-"/>
      <w:lvlJc w:val="left"/>
      <w:pPr>
        <w:tabs>
          <w:tab w:val="num" w:pos="360"/>
        </w:tabs>
        <w:ind w:left="360" w:hanging="360"/>
      </w:pPr>
      <w:rPr>
        <w:rFonts w:ascii="OpenSymbol" w:hAnsi="OpenSymbol"/>
      </w:rPr>
    </w:lvl>
  </w:abstractNum>
  <w:abstractNum w:abstractNumId="5">
    <w:nsid w:val="00000008"/>
    <w:multiLevelType w:val="singleLevel"/>
    <w:tmpl w:val="00000008"/>
    <w:name w:val="WW8Num8"/>
    <w:lvl w:ilvl="0">
      <w:start w:val="2"/>
      <w:numFmt w:val="bullet"/>
      <w:lvlText w:val="-"/>
      <w:lvlJc w:val="left"/>
      <w:pPr>
        <w:tabs>
          <w:tab w:val="num" w:pos="360"/>
        </w:tabs>
        <w:ind w:left="360" w:hanging="360"/>
      </w:pPr>
      <w:rPr>
        <w:rFonts w:ascii="OpenSymbol" w:hAnsi="OpenSymbol"/>
      </w:rPr>
    </w:lvl>
  </w:abstractNum>
  <w:abstractNum w:abstractNumId="6">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70F014F"/>
    <w:multiLevelType w:val="hybridMultilevel"/>
    <w:tmpl w:val="338E4FD4"/>
    <w:lvl w:ilvl="0" w:tplc="8F1E048E">
      <w:start w:val="1"/>
      <w:numFmt w:val="decimal"/>
      <w:lvlText w:val="%1."/>
      <w:lvlJc w:val="left"/>
      <w:pPr>
        <w:ind w:left="1636"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A202AE"/>
    <w:multiLevelType w:val="hybridMultilevel"/>
    <w:tmpl w:val="3B70A7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1F33A2E"/>
    <w:multiLevelType w:val="multilevel"/>
    <w:tmpl w:val="F5B25F8A"/>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PicBulletId w:val="1"/>
      <w:lvlJc w:val="left"/>
      <w:pPr>
        <w:tabs>
          <w:tab w:val="num" w:pos="1440"/>
        </w:tabs>
        <w:ind w:left="1440" w:hanging="360"/>
      </w:pPr>
      <w:rPr>
        <w:rFonts w:ascii="Symbol" w:hAnsi="Symbol" w:hint="default"/>
        <w:sz w:val="20"/>
      </w:rPr>
    </w:lvl>
    <w:lvl w:ilvl="2">
      <w:start w:val="1"/>
      <w:numFmt w:val="bullet"/>
      <w:lvlText w:val=""/>
      <w:lvlPicBulletId w:val="2"/>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12476AB4"/>
    <w:multiLevelType w:val="hybridMultilevel"/>
    <w:tmpl w:val="8ACAD30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3042F5E"/>
    <w:multiLevelType w:val="hybridMultilevel"/>
    <w:tmpl w:val="B212C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C45184"/>
    <w:multiLevelType w:val="hybridMultilevel"/>
    <w:tmpl w:val="2E70E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326BE0"/>
    <w:multiLevelType w:val="hybridMultilevel"/>
    <w:tmpl w:val="61929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6D5BED"/>
    <w:multiLevelType w:val="hybridMultilevel"/>
    <w:tmpl w:val="B2946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84352B"/>
    <w:multiLevelType w:val="hybridMultilevel"/>
    <w:tmpl w:val="438CBA7C"/>
    <w:lvl w:ilvl="0" w:tplc="019E6C46">
      <w:start w:val="1"/>
      <w:numFmt w:val="decimal"/>
      <w:lvlText w:val="%1."/>
      <w:lvlJc w:val="left"/>
      <w:pPr>
        <w:ind w:left="720"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8B56811"/>
    <w:multiLevelType w:val="hybridMultilevel"/>
    <w:tmpl w:val="860CF7C8"/>
    <w:lvl w:ilvl="0" w:tplc="0419000F">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9AF5887"/>
    <w:multiLevelType w:val="multilevel"/>
    <w:tmpl w:val="E3CC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F429CC"/>
    <w:multiLevelType w:val="multilevel"/>
    <w:tmpl w:val="0470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3D11B2"/>
    <w:multiLevelType w:val="hybridMultilevel"/>
    <w:tmpl w:val="5156BB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356112A4"/>
    <w:multiLevelType w:val="multilevel"/>
    <w:tmpl w:val="CB8648F6"/>
    <w:lvl w:ilvl="0">
      <w:start w:val="1"/>
      <w:numFmt w:val="decimal"/>
      <w:lvlText w:val="%1."/>
      <w:lvlJc w:val="left"/>
      <w:pPr>
        <w:ind w:left="720" w:hanging="360"/>
      </w:pPr>
      <w:rPr>
        <w:rFonts w:hint="default"/>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9424814"/>
    <w:multiLevelType w:val="hybridMultilevel"/>
    <w:tmpl w:val="B324F7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5F4662D"/>
    <w:multiLevelType w:val="hybridMultilevel"/>
    <w:tmpl w:val="44200E32"/>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46F7297F"/>
    <w:multiLevelType w:val="multilevel"/>
    <w:tmpl w:val="4A1E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703A28"/>
    <w:multiLevelType w:val="hybridMultilevel"/>
    <w:tmpl w:val="DBDADE10"/>
    <w:lvl w:ilvl="0" w:tplc="857A07B6">
      <w:start w:val="1"/>
      <w:numFmt w:val="decimal"/>
      <w:lvlText w:val="%1."/>
      <w:lvlJc w:val="left"/>
      <w:pPr>
        <w:ind w:left="428" w:hanging="428"/>
      </w:pPr>
      <w:rPr>
        <w:rFonts w:ascii="Times New Roman" w:eastAsia="Times New Roman" w:hAnsi="Times New Roman" w:cs="Times New Roman" w:hint="default"/>
        <w:spacing w:val="-8"/>
        <w:w w:val="99"/>
        <w:sz w:val="24"/>
        <w:szCs w:val="24"/>
      </w:rPr>
    </w:lvl>
    <w:lvl w:ilvl="1" w:tplc="4F48E89C">
      <w:start w:val="5"/>
      <w:numFmt w:val="decimal"/>
      <w:lvlText w:val="%2."/>
      <w:lvlJc w:val="left"/>
      <w:pPr>
        <w:ind w:left="1030" w:hanging="360"/>
        <w:jc w:val="right"/>
      </w:pPr>
      <w:rPr>
        <w:rFonts w:ascii="Times New Roman" w:eastAsia="Times New Roman" w:hAnsi="Times New Roman" w:cs="Times New Roman" w:hint="default"/>
        <w:b/>
        <w:bCs/>
        <w:spacing w:val="-6"/>
        <w:w w:val="99"/>
        <w:sz w:val="24"/>
        <w:szCs w:val="24"/>
      </w:rPr>
    </w:lvl>
    <w:lvl w:ilvl="2" w:tplc="282EC0B0">
      <w:numFmt w:val="none"/>
      <w:lvlText w:val=""/>
      <w:lvlJc w:val="left"/>
      <w:pPr>
        <w:tabs>
          <w:tab w:val="num" w:pos="360"/>
        </w:tabs>
      </w:pPr>
    </w:lvl>
    <w:lvl w:ilvl="3" w:tplc="BEA8B9EE">
      <w:numFmt w:val="bullet"/>
      <w:lvlText w:val="•"/>
      <w:lvlJc w:val="left"/>
      <w:pPr>
        <w:ind w:left="2260" w:hanging="422"/>
      </w:pPr>
      <w:rPr>
        <w:rFonts w:hint="default"/>
      </w:rPr>
    </w:lvl>
    <w:lvl w:ilvl="4" w:tplc="919A5CFE">
      <w:numFmt w:val="bullet"/>
      <w:lvlText w:val="•"/>
      <w:lvlJc w:val="left"/>
      <w:pPr>
        <w:ind w:left="3481" w:hanging="422"/>
      </w:pPr>
      <w:rPr>
        <w:rFonts w:hint="default"/>
      </w:rPr>
    </w:lvl>
    <w:lvl w:ilvl="5" w:tplc="043848A8">
      <w:numFmt w:val="bullet"/>
      <w:lvlText w:val="•"/>
      <w:lvlJc w:val="left"/>
      <w:pPr>
        <w:ind w:left="4701" w:hanging="422"/>
      </w:pPr>
      <w:rPr>
        <w:rFonts w:hint="default"/>
      </w:rPr>
    </w:lvl>
    <w:lvl w:ilvl="6" w:tplc="D048D68A">
      <w:numFmt w:val="bullet"/>
      <w:lvlText w:val="•"/>
      <w:lvlJc w:val="left"/>
      <w:pPr>
        <w:ind w:left="5922" w:hanging="422"/>
      </w:pPr>
      <w:rPr>
        <w:rFonts w:hint="default"/>
      </w:rPr>
    </w:lvl>
    <w:lvl w:ilvl="7" w:tplc="FF38913C">
      <w:numFmt w:val="bullet"/>
      <w:lvlText w:val="•"/>
      <w:lvlJc w:val="left"/>
      <w:pPr>
        <w:ind w:left="7142" w:hanging="422"/>
      </w:pPr>
      <w:rPr>
        <w:rFonts w:hint="default"/>
      </w:rPr>
    </w:lvl>
    <w:lvl w:ilvl="8" w:tplc="15385916">
      <w:numFmt w:val="bullet"/>
      <w:lvlText w:val="•"/>
      <w:lvlJc w:val="left"/>
      <w:pPr>
        <w:ind w:left="8363" w:hanging="422"/>
      </w:pPr>
      <w:rPr>
        <w:rFonts w:hint="default"/>
      </w:rPr>
    </w:lvl>
  </w:abstractNum>
  <w:abstractNum w:abstractNumId="25">
    <w:nsid w:val="51253A2D"/>
    <w:multiLevelType w:val="multilevel"/>
    <w:tmpl w:val="11B4A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5475CE1"/>
    <w:multiLevelType w:val="hybridMultilevel"/>
    <w:tmpl w:val="767846CA"/>
    <w:lvl w:ilvl="0" w:tplc="A77607E6">
      <w:start w:val="2"/>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7">
    <w:nsid w:val="6182134D"/>
    <w:multiLevelType w:val="multilevel"/>
    <w:tmpl w:val="5DD07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76A30D8B"/>
    <w:multiLevelType w:val="hybridMultilevel"/>
    <w:tmpl w:val="9830F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5D74F6"/>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777C331E"/>
    <w:multiLevelType w:val="hybridMultilevel"/>
    <w:tmpl w:val="9DA0AC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78384A00"/>
    <w:multiLevelType w:val="multilevel"/>
    <w:tmpl w:val="63DED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9"/>
  </w:num>
  <w:num w:numId="5">
    <w:abstractNumId w:val="0"/>
  </w:num>
  <w:num w:numId="6">
    <w:abstractNumId w:val="22"/>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28"/>
  </w:num>
  <w:num w:numId="10">
    <w:abstractNumId w:val="11"/>
  </w:num>
  <w:num w:numId="11">
    <w:abstractNumId w:val="18"/>
  </w:num>
  <w:num w:numId="12">
    <w:abstractNumId w:val="17"/>
  </w:num>
  <w:num w:numId="13">
    <w:abstractNumId w:val="24"/>
  </w:num>
  <w:num w:numId="14">
    <w:abstractNumId w:val="26"/>
  </w:num>
  <w:num w:numId="15">
    <w:abstractNumId w:val="25"/>
  </w:num>
  <w:num w:numId="16">
    <w:abstractNumId w:val="23"/>
  </w:num>
  <w:num w:numId="17">
    <w:abstractNumId w:val="12"/>
  </w:num>
  <w:num w:numId="18">
    <w:abstractNumId w:val="14"/>
  </w:num>
  <w:num w:numId="19">
    <w:abstractNumId w:val="13"/>
  </w:num>
  <w:num w:numId="20">
    <w:abstractNumId w:val="20"/>
  </w:num>
  <w:num w:numId="21">
    <w:abstractNumId w:val="16"/>
    <w:lvlOverride w:ilvl="0">
      <w:startOverride w:val="1"/>
    </w:lvlOverride>
    <w:lvlOverride w:ilvl="1"/>
    <w:lvlOverride w:ilvl="2"/>
    <w:lvlOverride w:ilvl="3"/>
    <w:lvlOverride w:ilvl="4"/>
    <w:lvlOverride w:ilvl="5"/>
    <w:lvlOverride w:ilvl="6"/>
    <w:lvlOverride w:ilvl="7"/>
    <w:lvlOverride w:ilvl="8"/>
  </w:num>
  <w:num w:numId="22">
    <w:abstractNumId w:val="10"/>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7"/>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2D6"/>
    <w:rsid w:val="0000463F"/>
    <w:rsid w:val="000123CE"/>
    <w:rsid w:val="000156E9"/>
    <w:rsid w:val="00033EFF"/>
    <w:rsid w:val="00037235"/>
    <w:rsid w:val="00040DDD"/>
    <w:rsid w:val="00085CB7"/>
    <w:rsid w:val="000B52D3"/>
    <w:rsid w:val="000C611B"/>
    <w:rsid w:val="000D09B9"/>
    <w:rsid w:val="000F1F1E"/>
    <w:rsid w:val="000F4DB0"/>
    <w:rsid w:val="00105B27"/>
    <w:rsid w:val="00107945"/>
    <w:rsid w:val="001118DC"/>
    <w:rsid w:val="00112B05"/>
    <w:rsid w:val="001225AE"/>
    <w:rsid w:val="00136E45"/>
    <w:rsid w:val="001421C6"/>
    <w:rsid w:val="00154BA2"/>
    <w:rsid w:val="001610B1"/>
    <w:rsid w:val="0016525B"/>
    <w:rsid w:val="0017173F"/>
    <w:rsid w:val="00174518"/>
    <w:rsid w:val="00175CDB"/>
    <w:rsid w:val="00185F43"/>
    <w:rsid w:val="001C14C0"/>
    <w:rsid w:val="001D6953"/>
    <w:rsid w:val="001F1F73"/>
    <w:rsid w:val="00215563"/>
    <w:rsid w:val="00245A34"/>
    <w:rsid w:val="002473D5"/>
    <w:rsid w:val="00252B6E"/>
    <w:rsid w:val="00257B59"/>
    <w:rsid w:val="00267B79"/>
    <w:rsid w:val="00283237"/>
    <w:rsid w:val="002902F7"/>
    <w:rsid w:val="00295EE4"/>
    <w:rsid w:val="002B7F92"/>
    <w:rsid w:val="002C086C"/>
    <w:rsid w:val="002C115A"/>
    <w:rsid w:val="002C1563"/>
    <w:rsid w:val="002C7AD8"/>
    <w:rsid w:val="002F5C2E"/>
    <w:rsid w:val="00301967"/>
    <w:rsid w:val="00304802"/>
    <w:rsid w:val="0031276F"/>
    <w:rsid w:val="003161C0"/>
    <w:rsid w:val="0031748F"/>
    <w:rsid w:val="003242A3"/>
    <w:rsid w:val="00331488"/>
    <w:rsid w:val="00340FBF"/>
    <w:rsid w:val="00341341"/>
    <w:rsid w:val="0034578E"/>
    <w:rsid w:val="00362536"/>
    <w:rsid w:val="00371523"/>
    <w:rsid w:val="0037204E"/>
    <w:rsid w:val="00372D05"/>
    <w:rsid w:val="00381559"/>
    <w:rsid w:val="00386DD3"/>
    <w:rsid w:val="00387E32"/>
    <w:rsid w:val="003945A9"/>
    <w:rsid w:val="003948AF"/>
    <w:rsid w:val="00396B0F"/>
    <w:rsid w:val="003A6529"/>
    <w:rsid w:val="003B518F"/>
    <w:rsid w:val="003B672A"/>
    <w:rsid w:val="003F5B31"/>
    <w:rsid w:val="00404131"/>
    <w:rsid w:val="00420EFF"/>
    <w:rsid w:val="004259C6"/>
    <w:rsid w:val="00434F01"/>
    <w:rsid w:val="00436542"/>
    <w:rsid w:val="00450AE6"/>
    <w:rsid w:val="00450C45"/>
    <w:rsid w:val="00455A33"/>
    <w:rsid w:val="00455FB0"/>
    <w:rsid w:val="00481724"/>
    <w:rsid w:val="004828BF"/>
    <w:rsid w:val="00494E8B"/>
    <w:rsid w:val="00496933"/>
    <w:rsid w:val="004B4D84"/>
    <w:rsid w:val="004D679B"/>
    <w:rsid w:val="004F0B4B"/>
    <w:rsid w:val="005056FA"/>
    <w:rsid w:val="0051014B"/>
    <w:rsid w:val="00524754"/>
    <w:rsid w:val="00537A02"/>
    <w:rsid w:val="005416D6"/>
    <w:rsid w:val="00543F88"/>
    <w:rsid w:val="00544887"/>
    <w:rsid w:val="005527D9"/>
    <w:rsid w:val="00566C1E"/>
    <w:rsid w:val="00596320"/>
    <w:rsid w:val="005B0362"/>
    <w:rsid w:val="005C4FA5"/>
    <w:rsid w:val="005D3981"/>
    <w:rsid w:val="005D3C91"/>
    <w:rsid w:val="005D7815"/>
    <w:rsid w:val="005E496D"/>
    <w:rsid w:val="005E53D8"/>
    <w:rsid w:val="005E5FF9"/>
    <w:rsid w:val="005F05F9"/>
    <w:rsid w:val="005F1048"/>
    <w:rsid w:val="00600303"/>
    <w:rsid w:val="00604503"/>
    <w:rsid w:val="006107D2"/>
    <w:rsid w:val="00612BD7"/>
    <w:rsid w:val="00623809"/>
    <w:rsid w:val="00623990"/>
    <w:rsid w:val="00627B00"/>
    <w:rsid w:val="006718FD"/>
    <w:rsid w:val="00674055"/>
    <w:rsid w:val="00696A6F"/>
    <w:rsid w:val="006A524E"/>
    <w:rsid w:val="006B5E4D"/>
    <w:rsid w:val="006C06CF"/>
    <w:rsid w:val="006C2586"/>
    <w:rsid w:val="006C3C4C"/>
    <w:rsid w:val="006D2AA1"/>
    <w:rsid w:val="006D313A"/>
    <w:rsid w:val="006E6F61"/>
    <w:rsid w:val="006E71EE"/>
    <w:rsid w:val="006F22D6"/>
    <w:rsid w:val="006F25C0"/>
    <w:rsid w:val="007018CD"/>
    <w:rsid w:val="00707CD8"/>
    <w:rsid w:val="0071264A"/>
    <w:rsid w:val="0072490B"/>
    <w:rsid w:val="00730817"/>
    <w:rsid w:val="00731E67"/>
    <w:rsid w:val="0074716D"/>
    <w:rsid w:val="00756738"/>
    <w:rsid w:val="00771C58"/>
    <w:rsid w:val="00773EC6"/>
    <w:rsid w:val="007742D7"/>
    <w:rsid w:val="007752C9"/>
    <w:rsid w:val="00781272"/>
    <w:rsid w:val="0078493E"/>
    <w:rsid w:val="007A1170"/>
    <w:rsid w:val="007A2DA2"/>
    <w:rsid w:val="007A3129"/>
    <w:rsid w:val="007A437F"/>
    <w:rsid w:val="007D5E24"/>
    <w:rsid w:val="007E359E"/>
    <w:rsid w:val="007F1813"/>
    <w:rsid w:val="008666DD"/>
    <w:rsid w:val="0087514C"/>
    <w:rsid w:val="008811D9"/>
    <w:rsid w:val="00891C0E"/>
    <w:rsid w:val="00891EB2"/>
    <w:rsid w:val="00897C4C"/>
    <w:rsid w:val="008A3B43"/>
    <w:rsid w:val="008A5AA5"/>
    <w:rsid w:val="008A76F0"/>
    <w:rsid w:val="008C4E98"/>
    <w:rsid w:val="008C584A"/>
    <w:rsid w:val="008D2815"/>
    <w:rsid w:val="008E4710"/>
    <w:rsid w:val="008F0022"/>
    <w:rsid w:val="008F01C2"/>
    <w:rsid w:val="008F3853"/>
    <w:rsid w:val="008F6E5A"/>
    <w:rsid w:val="00913954"/>
    <w:rsid w:val="0093402E"/>
    <w:rsid w:val="0093479F"/>
    <w:rsid w:val="00934FDB"/>
    <w:rsid w:val="00937FE2"/>
    <w:rsid w:val="009804E8"/>
    <w:rsid w:val="00986D8C"/>
    <w:rsid w:val="00993A5F"/>
    <w:rsid w:val="009A259A"/>
    <w:rsid w:val="009A46F9"/>
    <w:rsid w:val="009B7793"/>
    <w:rsid w:val="009E4421"/>
    <w:rsid w:val="009F3F87"/>
    <w:rsid w:val="009F4914"/>
    <w:rsid w:val="009F652E"/>
    <w:rsid w:val="009F68BA"/>
    <w:rsid w:val="00A249EF"/>
    <w:rsid w:val="00A451E7"/>
    <w:rsid w:val="00A50E2F"/>
    <w:rsid w:val="00A65760"/>
    <w:rsid w:val="00A77986"/>
    <w:rsid w:val="00A83CD5"/>
    <w:rsid w:val="00A97B49"/>
    <w:rsid w:val="00AA1F8D"/>
    <w:rsid w:val="00AA568F"/>
    <w:rsid w:val="00AB160F"/>
    <w:rsid w:val="00AF490A"/>
    <w:rsid w:val="00B107E4"/>
    <w:rsid w:val="00B1249F"/>
    <w:rsid w:val="00B22050"/>
    <w:rsid w:val="00B232EF"/>
    <w:rsid w:val="00B2346C"/>
    <w:rsid w:val="00B27F9E"/>
    <w:rsid w:val="00B40C07"/>
    <w:rsid w:val="00B4161E"/>
    <w:rsid w:val="00B66B89"/>
    <w:rsid w:val="00B70397"/>
    <w:rsid w:val="00B7093D"/>
    <w:rsid w:val="00B77B0D"/>
    <w:rsid w:val="00B81BFF"/>
    <w:rsid w:val="00BB042A"/>
    <w:rsid w:val="00BB1AFC"/>
    <w:rsid w:val="00BB2AFB"/>
    <w:rsid w:val="00BB316B"/>
    <w:rsid w:val="00BD3349"/>
    <w:rsid w:val="00BE0C4F"/>
    <w:rsid w:val="00BE44CE"/>
    <w:rsid w:val="00C01DBA"/>
    <w:rsid w:val="00C47203"/>
    <w:rsid w:val="00C508EF"/>
    <w:rsid w:val="00C52A5D"/>
    <w:rsid w:val="00C53E5C"/>
    <w:rsid w:val="00C617D1"/>
    <w:rsid w:val="00C63755"/>
    <w:rsid w:val="00C65B88"/>
    <w:rsid w:val="00C67870"/>
    <w:rsid w:val="00C82606"/>
    <w:rsid w:val="00CA55D8"/>
    <w:rsid w:val="00CC65AB"/>
    <w:rsid w:val="00CE0DFB"/>
    <w:rsid w:val="00CE4519"/>
    <w:rsid w:val="00D0046D"/>
    <w:rsid w:val="00D07D67"/>
    <w:rsid w:val="00D1246D"/>
    <w:rsid w:val="00D130BD"/>
    <w:rsid w:val="00D25A0E"/>
    <w:rsid w:val="00D30CBE"/>
    <w:rsid w:val="00D34827"/>
    <w:rsid w:val="00D4134A"/>
    <w:rsid w:val="00D41D6A"/>
    <w:rsid w:val="00D42C17"/>
    <w:rsid w:val="00D46D7E"/>
    <w:rsid w:val="00D5667B"/>
    <w:rsid w:val="00D71492"/>
    <w:rsid w:val="00D95CC4"/>
    <w:rsid w:val="00D96F9E"/>
    <w:rsid w:val="00DA2DF8"/>
    <w:rsid w:val="00DC1C03"/>
    <w:rsid w:val="00DD71FC"/>
    <w:rsid w:val="00DE2858"/>
    <w:rsid w:val="00E026CE"/>
    <w:rsid w:val="00E03199"/>
    <w:rsid w:val="00E034B9"/>
    <w:rsid w:val="00E04646"/>
    <w:rsid w:val="00E10974"/>
    <w:rsid w:val="00E15E4D"/>
    <w:rsid w:val="00E17289"/>
    <w:rsid w:val="00E17B02"/>
    <w:rsid w:val="00E24403"/>
    <w:rsid w:val="00E26E90"/>
    <w:rsid w:val="00E30EF9"/>
    <w:rsid w:val="00E87E35"/>
    <w:rsid w:val="00E97BE4"/>
    <w:rsid w:val="00EA46D4"/>
    <w:rsid w:val="00EB7183"/>
    <w:rsid w:val="00EC47B9"/>
    <w:rsid w:val="00EC5812"/>
    <w:rsid w:val="00EF0235"/>
    <w:rsid w:val="00EF331A"/>
    <w:rsid w:val="00EF6F5B"/>
    <w:rsid w:val="00F107AE"/>
    <w:rsid w:val="00F12A00"/>
    <w:rsid w:val="00F13836"/>
    <w:rsid w:val="00F2123E"/>
    <w:rsid w:val="00F375F7"/>
    <w:rsid w:val="00F43586"/>
    <w:rsid w:val="00F525DA"/>
    <w:rsid w:val="00F52819"/>
    <w:rsid w:val="00F65432"/>
    <w:rsid w:val="00F80481"/>
    <w:rsid w:val="00F8421F"/>
    <w:rsid w:val="00F90AEF"/>
    <w:rsid w:val="00F95D8D"/>
    <w:rsid w:val="00F9656B"/>
    <w:rsid w:val="00FB19C6"/>
    <w:rsid w:val="00FB5BB5"/>
    <w:rsid w:val="00FC3702"/>
    <w:rsid w:val="00FD1ECA"/>
    <w:rsid w:val="00FD5B78"/>
    <w:rsid w:val="00FE4617"/>
    <w:rsid w:val="00FF2F2A"/>
    <w:rsid w:val="00FF7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948D0428-1342-4D8B-AB4D-AA1ADE050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C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D3C91"/>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5D3C91"/>
    <w:pPr>
      <w:keepNext/>
      <w:shd w:val="clear" w:color="auto" w:fill="FFFFFF"/>
      <w:autoSpaceDE w:val="0"/>
      <w:autoSpaceDN w:val="0"/>
      <w:adjustRightInd w:val="0"/>
      <w:outlineLvl w:val="1"/>
    </w:pPr>
    <w:rPr>
      <w:b/>
      <w:bCs/>
      <w:color w:val="000000"/>
      <w:szCs w:val="21"/>
      <w:u w:val="single"/>
      <w:lang w:val="x-none" w:eastAsia="x-none"/>
    </w:rPr>
  </w:style>
  <w:style w:type="paragraph" w:styleId="3">
    <w:name w:val="heading 3"/>
    <w:basedOn w:val="a"/>
    <w:next w:val="a"/>
    <w:link w:val="30"/>
    <w:uiPriority w:val="9"/>
    <w:unhideWhenUsed/>
    <w:qFormat/>
    <w:rsid w:val="005D3C91"/>
    <w:pPr>
      <w:keepNext/>
      <w:suppressAutoHyphens/>
      <w:spacing w:before="240" w:after="60"/>
      <w:outlineLvl w:val="2"/>
    </w:pPr>
    <w:rPr>
      <w:rFonts w:ascii="Arial" w:hAnsi="Arial"/>
      <w:b/>
      <w:bCs/>
      <w:sz w:val="26"/>
      <w:szCs w:val="26"/>
      <w:lang w:val="x-none" w:eastAsia="ar-SA"/>
    </w:rPr>
  </w:style>
  <w:style w:type="paragraph" w:styleId="4">
    <w:name w:val="heading 4"/>
    <w:basedOn w:val="a"/>
    <w:next w:val="a"/>
    <w:link w:val="40"/>
    <w:semiHidden/>
    <w:unhideWhenUsed/>
    <w:qFormat/>
    <w:rsid w:val="005D3C91"/>
    <w:pPr>
      <w:keepNext/>
      <w:spacing w:before="240" w:after="60"/>
      <w:outlineLvl w:val="3"/>
    </w:pPr>
    <w:rPr>
      <w:rFonts w:ascii="Calibri" w:hAnsi="Calibri"/>
      <w:b/>
      <w:bCs/>
      <w:sz w:val="28"/>
      <w:szCs w:val="28"/>
      <w:lang w:val="x-none" w:eastAsia="x-none"/>
    </w:rPr>
  </w:style>
  <w:style w:type="paragraph" w:styleId="5">
    <w:name w:val="heading 5"/>
    <w:basedOn w:val="a"/>
    <w:next w:val="a"/>
    <w:link w:val="50"/>
    <w:semiHidden/>
    <w:unhideWhenUsed/>
    <w:qFormat/>
    <w:rsid w:val="005D3C91"/>
    <w:pPr>
      <w:spacing w:before="240" w:after="60"/>
      <w:outlineLvl w:val="4"/>
    </w:pPr>
    <w:rPr>
      <w:b/>
      <w:bCs/>
      <w:i/>
      <w:iCs/>
      <w:sz w:val="26"/>
      <w:szCs w:val="26"/>
      <w:lang w:val="x-none" w:eastAsia="x-none"/>
    </w:rPr>
  </w:style>
  <w:style w:type="paragraph" w:styleId="6">
    <w:name w:val="heading 6"/>
    <w:basedOn w:val="a"/>
    <w:link w:val="60"/>
    <w:semiHidden/>
    <w:unhideWhenUsed/>
    <w:qFormat/>
    <w:rsid w:val="005D3C91"/>
    <w:pPr>
      <w:spacing w:before="100" w:beforeAutospacing="1" w:after="100" w:afterAutospacing="1"/>
      <w:outlineLvl w:val="5"/>
    </w:pPr>
    <w:rPr>
      <w:b/>
      <w:bCs/>
      <w:sz w:val="15"/>
      <w:szCs w:val="15"/>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C9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5D3C91"/>
    <w:rPr>
      <w:rFonts w:ascii="Times New Roman" w:eastAsia="Times New Roman" w:hAnsi="Times New Roman" w:cs="Times New Roman"/>
      <w:b/>
      <w:bCs/>
      <w:color w:val="000000"/>
      <w:sz w:val="24"/>
      <w:szCs w:val="21"/>
      <w:u w:val="single"/>
      <w:shd w:val="clear" w:color="auto" w:fill="FFFFFF"/>
      <w:lang w:val="x-none" w:eastAsia="x-none"/>
    </w:rPr>
  </w:style>
  <w:style w:type="character" w:customStyle="1" w:styleId="30">
    <w:name w:val="Заголовок 3 Знак"/>
    <w:basedOn w:val="a0"/>
    <w:link w:val="3"/>
    <w:uiPriority w:val="9"/>
    <w:rsid w:val="005D3C91"/>
    <w:rPr>
      <w:rFonts w:ascii="Arial" w:eastAsia="Times New Roman" w:hAnsi="Arial" w:cs="Times New Roman"/>
      <w:b/>
      <w:bCs/>
      <w:sz w:val="26"/>
      <w:szCs w:val="26"/>
      <w:lang w:val="x-none" w:eastAsia="ar-SA"/>
    </w:rPr>
  </w:style>
  <w:style w:type="character" w:customStyle="1" w:styleId="40">
    <w:name w:val="Заголовок 4 Знак"/>
    <w:basedOn w:val="a0"/>
    <w:link w:val="4"/>
    <w:semiHidden/>
    <w:rsid w:val="005D3C91"/>
    <w:rPr>
      <w:rFonts w:ascii="Calibri" w:eastAsia="Times New Roman" w:hAnsi="Calibri" w:cs="Times New Roman"/>
      <w:b/>
      <w:bCs/>
      <w:sz w:val="28"/>
      <w:szCs w:val="28"/>
      <w:lang w:val="x-none" w:eastAsia="x-none"/>
    </w:rPr>
  </w:style>
  <w:style w:type="character" w:customStyle="1" w:styleId="50">
    <w:name w:val="Заголовок 5 Знак"/>
    <w:basedOn w:val="a0"/>
    <w:link w:val="5"/>
    <w:semiHidden/>
    <w:rsid w:val="005D3C91"/>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semiHidden/>
    <w:rsid w:val="005D3C91"/>
    <w:rPr>
      <w:rFonts w:ascii="Times New Roman" w:eastAsia="Times New Roman" w:hAnsi="Times New Roman" w:cs="Times New Roman"/>
      <w:b/>
      <w:bCs/>
      <w:sz w:val="15"/>
      <w:szCs w:val="15"/>
      <w:lang w:val="x-none" w:eastAsia="x-none"/>
    </w:rPr>
  </w:style>
  <w:style w:type="character" w:styleId="a3">
    <w:name w:val="Hyperlink"/>
    <w:uiPriority w:val="99"/>
    <w:unhideWhenUsed/>
    <w:rsid w:val="005D3C91"/>
    <w:rPr>
      <w:color w:val="0000FF"/>
      <w:u w:val="single"/>
    </w:rPr>
  </w:style>
  <w:style w:type="character" w:customStyle="1" w:styleId="HTML">
    <w:name w:val="Стандартный HTML Знак"/>
    <w:basedOn w:val="a0"/>
    <w:link w:val="HTML0"/>
    <w:semiHidden/>
    <w:rsid w:val="005D3C91"/>
    <w:rPr>
      <w:rFonts w:ascii="Courier New" w:eastAsia="Times New Roman" w:hAnsi="Courier New" w:cs="Times New Roman"/>
      <w:lang w:val="x-none" w:eastAsia="x-none"/>
    </w:rPr>
  </w:style>
  <w:style w:type="paragraph" w:styleId="HTML0">
    <w:name w:val="HTML Preformatted"/>
    <w:basedOn w:val="a"/>
    <w:link w:val="HTML"/>
    <w:semiHidden/>
    <w:unhideWhenUsed/>
    <w:rsid w:val="005D3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2"/>
      <w:szCs w:val="22"/>
      <w:lang w:val="x-none" w:eastAsia="x-none"/>
    </w:rPr>
  </w:style>
  <w:style w:type="paragraph" w:styleId="a4">
    <w:name w:val="Normal (Web)"/>
    <w:aliases w:val="Обычный (Web)"/>
    <w:basedOn w:val="a"/>
    <w:uiPriority w:val="99"/>
    <w:unhideWhenUsed/>
    <w:qFormat/>
    <w:rsid w:val="005D3C91"/>
    <w:pPr>
      <w:spacing w:before="100" w:beforeAutospacing="1" w:after="100" w:afterAutospacing="1"/>
    </w:pPr>
    <w:rPr>
      <w:sz w:val="17"/>
      <w:szCs w:val="17"/>
    </w:rPr>
  </w:style>
  <w:style w:type="character" w:customStyle="1" w:styleId="a5">
    <w:name w:val="Верхний колонтитул Знак"/>
    <w:basedOn w:val="a0"/>
    <w:link w:val="a6"/>
    <w:uiPriority w:val="99"/>
    <w:rsid w:val="005D3C91"/>
    <w:rPr>
      <w:rFonts w:ascii="Times New Roman" w:eastAsia="Times New Roman" w:hAnsi="Times New Roman" w:cs="Times New Roman"/>
      <w:sz w:val="24"/>
      <w:szCs w:val="24"/>
      <w:lang w:val="x-none" w:eastAsia="x-none"/>
    </w:rPr>
  </w:style>
  <w:style w:type="paragraph" w:styleId="a6">
    <w:name w:val="header"/>
    <w:basedOn w:val="a"/>
    <w:link w:val="a5"/>
    <w:uiPriority w:val="99"/>
    <w:unhideWhenUsed/>
    <w:rsid w:val="005D3C91"/>
    <w:pPr>
      <w:tabs>
        <w:tab w:val="center" w:pos="4677"/>
        <w:tab w:val="right" w:pos="9355"/>
      </w:tabs>
    </w:pPr>
    <w:rPr>
      <w:lang w:val="x-none" w:eastAsia="x-none"/>
    </w:rPr>
  </w:style>
  <w:style w:type="paragraph" w:styleId="a7">
    <w:name w:val="footer"/>
    <w:basedOn w:val="a"/>
    <w:link w:val="a8"/>
    <w:uiPriority w:val="99"/>
    <w:unhideWhenUsed/>
    <w:rsid w:val="005D3C91"/>
    <w:pPr>
      <w:tabs>
        <w:tab w:val="center" w:pos="4677"/>
        <w:tab w:val="right" w:pos="9355"/>
      </w:tabs>
    </w:pPr>
  </w:style>
  <w:style w:type="character" w:customStyle="1" w:styleId="a8">
    <w:name w:val="Нижний колонтитул Знак"/>
    <w:basedOn w:val="a0"/>
    <w:link w:val="a7"/>
    <w:uiPriority w:val="99"/>
    <w:rsid w:val="005D3C91"/>
    <w:rPr>
      <w:rFonts w:ascii="Times New Roman" w:eastAsia="Times New Roman" w:hAnsi="Times New Roman" w:cs="Times New Roman"/>
      <w:sz w:val="24"/>
      <w:szCs w:val="24"/>
      <w:lang w:eastAsia="ru-RU"/>
    </w:rPr>
  </w:style>
  <w:style w:type="paragraph" w:styleId="a9">
    <w:name w:val="Title"/>
    <w:basedOn w:val="a"/>
    <w:link w:val="aa"/>
    <w:uiPriority w:val="99"/>
    <w:qFormat/>
    <w:rsid w:val="005D3C91"/>
    <w:pPr>
      <w:jc w:val="center"/>
    </w:pPr>
    <w:rPr>
      <w:b/>
      <w:bCs/>
      <w:sz w:val="32"/>
      <w:lang w:val="x-none" w:eastAsia="x-none"/>
    </w:rPr>
  </w:style>
  <w:style w:type="character" w:customStyle="1" w:styleId="aa">
    <w:name w:val="Название Знак"/>
    <w:basedOn w:val="a0"/>
    <w:link w:val="a9"/>
    <w:uiPriority w:val="99"/>
    <w:rsid w:val="005D3C91"/>
    <w:rPr>
      <w:rFonts w:ascii="Times New Roman" w:eastAsia="Times New Roman" w:hAnsi="Times New Roman" w:cs="Times New Roman"/>
      <w:b/>
      <w:bCs/>
      <w:sz w:val="32"/>
      <w:szCs w:val="24"/>
      <w:lang w:val="x-none" w:eastAsia="x-none"/>
    </w:rPr>
  </w:style>
  <w:style w:type="paragraph" w:styleId="ab">
    <w:name w:val="Body Text"/>
    <w:basedOn w:val="a"/>
    <w:link w:val="ac"/>
    <w:unhideWhenUsed/>
    <w:rsid w:val="005D3C91"/>
    <w:pPr>
      <w:spacing w:before="40" w:after="40"/>
    </w:pPr>
    <w:rPr>
      <w:sz w:val="20"/>
      <w:szCs w:val="20"/>
    </w:rPr>
  </w:style>
  <w:style w:type="character" w:customStyle="1" w:styleId="ac">
    <w:name w:val="Основной текст Знак"/>
    <w:basedOn w:val="a0"/>
    <w:link w:val="ab"/>
    <w:rsid w:val="005D3C91"/>
    <w:rPr>
      <w:rFonts w:ascii="Times New Roman" w:eastAsia="Times New Roman" w:hAnsi="Times New Roman" w:cs="Times New Roman"/>
      <w:sz w:val="20"/>
      <w:szCs w:val="20"/>
      <w:lang w:eastAsia="ru-RU"/>
    </w:rPr>
  </w:style>
  <w:style w:type="character" w:customStyle="1" w:styleId="ad">
    <w:name w:val="Основной текст с отступом Знак"/>
    <w:basedOn w:val="a0"/>
    <w:link w:val="ae"/>
    <w:semiHidden/>
    <w:rsid w:val="005D3C91"/>
    <w:rPr>
      <w:rFonts w:ascii="Times New Roman" w:eastAsia="Times New Roman" w:hAnsi="Times New Roman" w:cs="Times New Roman"/>
      <w:sz w:val="24"/>
      <w:szCs w:val="24"/>
      <w:lang w:val="x-none" w:eastAsia="x-none"/>
    </w:rPr>
  </w:style>
  <w:style w:type="paragraph" w:styleId="ae">
    <w:name w:val="Body Text Indent"/>
    <w:basedOn w:val="a"/>
    <w:link w:val="ad"/>
    <w:semiHidden/>
    <w:unhideWhenUsed/>
    <w:rsid w:val="005D3C91"/>
    <w:pPr>
      <w:spacing w:after="120"/>
      <w:ind w:left="283"/>
    </w:pPr>
    <w:rPr>
      <w:lang w:val="x-none" w:eastAsia="x-none"/>
    </w:rPr>
  </w:style>
  <w:style w:type="paragraph" w:styleId="21">
    <w:name w:val="Body Text 2"/>
    <w:basedOn w:val="a"/>
    <w:link w:val="22"/>
    <w:semiHidden/>
    <w:unhideWhenUsed/>
    <w:rsid w:val="005D3C91"/>
    <w:pPr>
      <w:spacing w:after="120" w:line="480" w:lineRule="auto"/>
    </w:pPr>
    <w:rPr>
      <w:lang w:val="x-none" w:eastAsia="x-none"/>
    </w:rPr>
  </w:style>
  <w:style w:type="character" w:customStyle="1" w:styleId="22">
    <w:name w:val="Основной текст 2 Знак"/>
    <w:basedOn w:val="a0"/>
    <w:link w:val="21"/>
    <w:semiHidden/>
    <w:rsid w:val="005D3C91"/>
    <w:rPr>
      <w:rFonts w:ascii="Times New Roman" w:eastAsia="Times New Roman" w:hAnsi="Times New Roman" w:cs="Times New Roman"/>
      <w:sz w:val="24"/>
      <w:szCs w:val="24"/>
      <w:lang w:val="x-none" w:eastAsia="x-none"/>
    </w:rPr>
  </w:style>
  <w:style w:type="paragraph" w:styleId="31">
    <w:name w:val="Body Text 3"/>
    <w:basedOn w:val="a"/>
    <w:link w:val="32"/>
    <w:semiHidden/>
    <w:unhideWhenUsed/>
    <w:rsid w:val="005D3C91"/>
    <w:pPr>
      <w:spacing w:after="120"/>
    </w:pPr>
    <w:rPr>
      <w:sz w:val="16"/>
      <w:szCs w:val="16"/>
      <w:lang w:val="x-none" w:eastAsia="x-none"/>
    </w:rPr>
  </w:style>
  <w:style w:type="character" w:customStyle="1" w:styleId="32">
    <w:name w:val="Основной текст 3 Знак"/>
    <w:basedOn w:val="a0"/>
    <w:link w:val="31"/>
    <w:semiHidden/>
    <w:rsid w:val="005D3C91"/>
    <w:rPr>
      <w:rFonts w:ascii="Times New Roman" w:eastAsia="Times New Roman" w:hAnsi="Times New Roman" w:cs="Times New Roman"/>
      <w:sz w:val="16"/>
      <w:szCs w:val="16"/>
      <w:lang w:val="x-none" w:eastAsia="x-none"/>
    </w:rPr>
  </w:style>
  <w:style w:type="paragraph" w:styleId="af">
    <w:name w:val="Balloon Text"/>
    <w:basedOn w:val="a"/>
    <w:link w:val="af0"/>
    <w:uiPriority w:val="99"/>
    <w:semiHidden/>
    <w:unhideWhenUsed/>
    <w:rsid w:val="005D3C91"/>
    <w:rPr>
      <w:rFonts w:ascii="Tahoma" w:hAnsi="Tahoma"/>
      <w:sz w:val="16"/>
      <w:szCs w:val="16"/>
      <w:lang w:val="x-none" w:eastAsia="x-none"/>
    </w:rPr>
  </w:style>
  <w:style w:type="character" w:customStyle="1" w:styleId="af0">
    <w:name w:val="Текст выноски Знак"/>
    <w:basedOn w:val="a0"/>
    <w:link w:val="af"/>
    <w:uiPriority w:val="99"/>
    <w:semiHidden/>
    <w:rsid w:val="005D3C91"/>
    <w:rPr>
      <w:rFonts w:ascii="Tahoma" w:eastAsia="Times New Roman" w:hAnsi="Tahoma" w:cs="Times New Roman"/>
      <w:sz w:val="16"/>
      <w:szCs w:val="16"/>
      <w:lang w:val="x-none" w:eastAsia="x-none"/>
    </w:rPr>
  </w:style>
  <w:style w:type="paragraph" w:styleId="af1">
    <w:name w:val="No Spacing"/>
    <w:basedOn w:val="a"/>
    <w:link w:val="af2"/>
    <w:uiPriority w:val="1"/>
    <w:qFormat/>
    <w:rsid w:val="005D3C91"/>
    <w:pPr>
      <w:spacing w:before="100" w:beforeAutospacing="1" w:after="100" w:afterAutospacing="1"/>
    </w:pPr>
  </w:style>
  <w:style w:type="character" w:customStyle="1" w:styleId="af2">
    <w:name w:val="Без интервала Знак"/>
    <w:link w:val="af1"/>
    <w:uiPriority w:val="1"/>
    <w:rsid w:val="00B81BFF"/>
    <w:rPr>
      <w:rFonts w:ascii="Times New Roman" w:eastAsia="Times New Roman" w:hAnsi="Times New Roman" w:cs="Times New Roman"/>
      <w:sz w:val="24"/>
      <w:szCs w:val="24"/>
      <w:lang w:eastAsia="ru-RU"/>
    </w:rPr>
  </w:style>
  <w:style w:type="paragraph" w:styleId="af3">
    <w:name w:val="List Paragraph"/>
    <w:basedOn w:val="a"/>
    <w:link w:val="af4"/>
    <w:uiPriority w:val="99"/>
    <w:qFormat/>
    <w:rsid w:val="005D3C91"/>
    <w:pPr>
      <w:spacing w:after="200" w:line="276" w:lineRule="auto"/>
      <w:ind w:left="720"/>
      <w:contextualSpacing/>
    </w:pPr>
    <w:rPr>
      <w:rFonts w:ascii="Calibri" w:eastAsia="Calibri" w:hAnsi="Calibri"/>
      <w:sz w:val="22"/>
      <w:szCs w:val="22"/>
      <w:lang w:eastAsia="en-US"/>
    </w:rPr>
  </w:style>
  <w:style w:type="paragraph" w:customStyle="1" w:styleId="af5">
    <w:name w:val="Содержимое таблицы"/>
    <w:basedOn w:val="a"/>
    <w:rsid w:val="005D3C91"/>
    <w:pPr>
      <w:suppressLineNumbers/>
      <w:suppressAutoHyphens/>
    </w:pPr>
    <w:rPr>
      <w:lang w:eastAsia="ar-SA"/>
    </w:rPr>
  </w:style>
  <w:style w:type="paragraph" w:customStyle="1" w:styleId="default">
    <w:name w:val="default"/>
    <w:basedOn w:val="a"/>
    <w:rsid w:val="005D3C91"/>
    <w:pPr>
      <w:spacing w:before="100" w:beforeAutospacing="1" w:after="100" w:afterAutospacing="1"/>
    </w:pPr>
  </w:style>
  <w:style w:type="paragraph" w:customStyle="1" w:styleId="af6">
    <w:name w:val="Текст в заданном формате"/>
    <w:basedOn w:val="a"/>
    <w:rsid w:val="005D3C91"/>
    <w:pPr>
      <w:suppressAutoHyphens/>
    </w:pPr>
    <w:rPr>
      <w:rFonts w:ascii="Nimbus Roman No9 L" w:eastAsia="Nimbus Roman No9 L" w:hAnsi="Nimbus Roman No9 L" w:cs="Nimbus Roman No9 L"/>
      <w:sz w:val="20"/>
      <w:szCs w:val="20"/>
      <w:lang w:eastAsia="ar-SA"/>
    </w:rPr>
  </w:style>
  <w:style w:type="paragraph" w:customStyle="1" w:styleId="af7">
    <w:name w:val="Столбик"/>
    <w:basedOn w:val="a"/>
    <w:rsid w:val="005D3C91"/>
    <w:pPr>
      <w:tabs>
        <w:tab w:val="num" w:pos="360"/>
      </w:tabs>
      <w:snapToGrid w:val="0"/>
      <w:spacing w:line="264" w:lineRule="auto"/>
      <w:ind w:left="360" w:hanging="360"/>
      <w:jc w:val="both"/>
    </w:pPr>
    <w:rPr>
      <w:szCs w:val="20"/>
    </w:rPr>
  </w:style>
  <w:style w:type="paragraph" w:customStyle="1" w:styleId="Default0">
    <w:name w:val="Default"/>
    <w:rsid w:val="005D3C9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Contents">
    <w:name w:val="Table Contents"/>
    <w:basedOn w:val="a"/>
    <w:rsid w:val="005D3C91"/>
    <w:pPr>
      <w:widowControl w:val="0"/>
      <w:suppressLineNumbers/>
      <w:suppressAutoHyphens/>
      <w:autoSpaceDN w:val="0"/>
    </w:pPr>
    <w:rPr>
      <w:rFonts w:eastAsia="Arial Unicode MS" w:cs="Arial Unicode MS"/>
      <w:kern w:val="3"/>
      <w:lang w:eastAsia="zh-CN" w:bidi="hi-IN"/>
    </w:rPr>
  </w:style>
  <w:style w:type="paragraph" w:customStyle="1" w:styleId="11">
    <w:name w:val="Обычный (веб)1"/>
    <w:basedOn w:val="a"/>
    <w:rsid w:val="005D3C91"/>
    <w:pPr>
      <w:tabs>
        <w:tab w:val="left" w:pos="709"/>
      </w:tabs>
      <w:suppressAutoHyphens/>
      <w:spacing w:after="200" w:line="276" w:lineRule="atLeast"/>
    </w:pPr>
    <w:rPr>
      <w:rFonts w:ascii="Calibri" w:eastAsia="SimSun" w:hAnsi="Calibri"/>
      <w:color w:val="00000A"/>
      <w:kern w:val="2"/>
      <w:sz w:val="22"/>
      <w:szCs w:val="22"/>
      <w:lang w:eastAsia="ar-SA"/>
    </w:rPr>
  </w:style>
  <w:style w:type="character" w:customStyle="1" w:styleId="apple-converted-space">
    <w:name w:val="apple-converted-space"/>
    <w:basedOn w:val="a0"/>
    <w:rsid w:val="005D3C91"/>
  </w:style>
  <w:style w:type="character" w:styleId="af8">
    <w:name w:val="Strong"/>
    <w:basedOn w:val="a0"/>
    <w:qFormat/>
    <w:rsid w:val="005D3C91"/>
    <w:rPr>
      <w:b/>
      <w:bCs/>
    </w:rPr>
  </w:style>
  <w:style w:type="character" w:styleId="af9">
    <w:name w:val="Emphasis"/>
    <w:basedOn w:val="a0"/>
    <w:uiPriority w:val="99"/>
    <w:qFormat/>
    <w:rsid w:val="005D3C91"/>
    <w:rPr>
      <w:i/>
      <w:iCs/>
    </w:rPr>
  </w:style>
  <w:style w:type="table" w:styleId="afa">
    <w:name w:val="Table Grid"/>
    <w:basedOn w:val="a1"/>
    <w:uiPriority w:val="59"/>
    <w:rsid w:val="0031276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rsid w:val="00E24403"/>
    <w:pPr>
      <w:spacing w:after="0" w:line="240" w:lineRule="auto"/>
    </w:pPr>
    <w:rPr>
      <w:rFonts w:ascii="Times New Roman" w:eastAsia="Times New Roman" w:hAnsi="Times New Roman" w:cs="Times New Roman"/>
    </w:rPr>
  </w:style>
  <w:style w:type="character" w:customStyle="1" w:styleId="afb">
    <w:name w:val="Основной текст_"/>
    <w:link w:val="61"/>
    <w:rsid w:val="00BB316B"/>
    <w:rPr>
      <w:rFonts w:ascii="Times New Roman" w:eastAsia="Times New Roman" w:hAnsi="Times New Roman"/>
      <w:sz w:val="23"/>
      <w:szCs w:val="23"/>
      <w:shd w:val="clear" w:color="auto" w:fill="FFFFFF"/>
    </w:rPr>
  </w:style>
  <w:style w:type="paragraph" w:customStyle="1" w:styleId="61">
    <w:name w:val="Основной текст6"/>
    <w:basedOn w:val="a"/>
    <w:link w:val="afb"/>
    <w:rsid w:val="00BB316B"/>
    <w:pPr>
      <w:shd w:val="clear" w:color="auto" w:fill="FFFFFF"/>
      <w:spacing w:line="0" w:lineRule="atLeast"/>
      <w:ind w:hanging="400"/>
    </w:pPr>
    <w:rPr>
      <w:rFonts w:cstheme="minorBidi"/>
      <w:sz w:val="23"/>
      <w:szCs w:val="23"/>
      <w:lang w:eastAsia="en-US"/>
    </w:rPr>
  </w:style>
  <w:style w:type="character" w:customStyle="1" w:styleId="41">
    <w:name w:val="Основной текст (4)_"/>
    <w:link w:val="42"/>
    <w:uiPriority w:val="99"/>
    <w:rsid w:val="006C2586"/>
    <w:rPr>
      <w:rFonts w:ascii="Times New Roman" w:eastAsia="Times New Roman" w:hAnsi="Times New Roman"/>
      <w:sz w:val="19"/>
      <w:szCs w:val="19"/>
      <w:shd w:val="clear" w:color="auto" w:fill="FFFFFF"/>
    </w:rPr>
  </w:style>
  <w:style w:type="paragraph" w:customStyle="1" w:styleId="42">
    <w:name w:val="Основной текст (4)"/>
    <w:basedOn w:val="a"/>
    <w:link w:val="41"/>
    <w:uiPriority w:val="99"/>
    <w:rsid w:val="006C2586"/>
    <w:pPr>
      <w:shd w:val="clear" w:color="auto" w:fill="FFFFFF"/>
      <w:spacing w:line="0" w:lineRule="atLeast"/>
    </w:pPr>
    <w:rPr>
      <w:rFonts w:cstheme="minorBidi"/>
      <w:sz w:val="19"/>
      <w:szCs w:val="19"/>
      <w:lang w:eastAsia="en-US"/>
    </w:rPr>
  </w:style>
  <w:style w:type="character" w:customStyle="1" w:styleId="afc">
    <w:name w:val="Основной текст + Курсив"/>
    <w:basedOn w:val="afb"/>
    <w:rsid w:val="00D42C17"/>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43">
    <w:name w:val="Основной текст4"/>
    <w:basedOn w:val="afb"/>
    <w:rsid w:val="008F01C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51">
    <w:name w:val="Основной текст5"/>
    <w:basedOn w:val="a"/>
    <w:rsid w:val="006E71EE"/>
    <w:pPr>
      <w:widowControl w:val="0"/>
      <w:shd w:val="clear" w:color="auto" w:fill="FFFFFF"/>
      <w:spacing w:after="3060" w:line="274" w:lineRule="exact"/>
      <w:ind w:hanging="580"/>
    </w:pPr>
    <w:rPr>
      <w:sz w:val="23"/>
      <w:szCs w:val="23"/>
      <w:lang w:eastAsia="en-US"/>
    </w:rPr>
  </w:style>
  <w:style w:type="character" w:customStyle="1" w:styleId="33">
    <w:name w:val="Основной текст (3)_"/>
    <w:basedOn w:val="a0"/>
    <w:link w:val="34"/>
    <w:rsid w:val="006E71EE"/>
    <w:rPr>
      <w:rFonts w:ascii="Times New Roman" w:eastAsia="Times New Roman" w:hAnsi="Times New Roman" w:cs="Times New Roman"/>
      <w:i/>
      <w:iCs/>
      <w:sz w:val="23"/>
      <w:szCs w:val="23"/>
      <w:shd w:val="clear" w:color="auto" w:fill="FFFFFF"/>
    </w:rPr>
  </w:style>
  <w:style w:type="paragraph" w:customStyle="1" w:styleId="34">
    <w:name w:val="Основной текст (3)"/>
    <w:basedOn w:val="a"/>
    <w:link w:val="33"/>
    <w:rsid w:val="006E71EE"/>
    <w:pPr>
      <w:widowControl w:val="0"/>
      <w:shd w:val="clear" w:color="auto" w:fill="FFFFFF"/>
      <w:spacing w:before="360" w:line="274" w:lineRule="exact"/>
    </w:pPr>
    <w:rPr>
      <w:i/>
      <w:iCs/>
      <w:sz w:val="23"/>
      <w:szCs w:val="23"/>
      <w:lang w:eastAsia="en-US"/>
    </w:rPr>
  </w:style>
  <w:style w:type="character" w:customStyle="1" w:styleId="62">
    <w:name w:val="Основной текст (6)_"/>
    <w:basedOn w:val="a0"/>
    <w:link w:val="63"/>
    <w:rsid w:val="006E71EE"/>
    <w:rPr>
      <w:rFonts w:ascii="Times New Roman" w:eastAsia="Times New Roman" w:hAnsi="Times New Roman" w:cs="Times New Roman"/>
      <w:b/>
      <w:bCs/>
      <w:shd w:val="clear" w:color="auto" w:fill="FFFFFF"/>
    </w:rPr>
  </w:style>
  <w:style w:type="paragraph" w:customStyle="1" w:styleId="63">
    <w:name w:val="Основной текст (6)"/>
    <w:basedOn w:val="a"/>
    <w:link w:val="62"/>
    <w:rsid w:val="006E71EE"/>
    <w:pPr>
      <w:widowControl w:val="0"/>
      <w:shd w:val="clear" w:color="auto" w:fill="FFFFFF"/>
      <w:spacing w:line="254" w:lineRule="exact"/>
    </w:pPr>
    <w:rPr>
      <w:b/>
      <w:bCs/>
      <w:sz w:val="22"/>
      <w:szCs w:val="22"/>
      <w:lang w:eastAsia="en-US"/>
    </w:rPr>
  </w:style>
  <w:style w:type="character" w:customStyle="1" w:styleId="11pt">
    <w:name w:val="Основной текст + 11 pt;Полужирный"/>
    <w:basedOn w:val="afb"/>
    <w:rsid w:val="006E71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d">
    <w:name w:val="Колонтитул_"/>
    <w:basedOn w:val="a0"/>
    <w:rsid w:val="00174518"/>
    <w:rPr>
      <w:rFonts w:ascii="Times New Roman" w:eastAsia="Times New Roman" w:hAnsi="Times New Roman" w:cs="Times New Roman"/>
      <w:b/>
      <w:bCs/>
      <w:i w:val="0"/>
      <w:iCs w:val="0"/>
      <w:smallCaps w:val="0"/>
      <w:strike w:val="0"/>
      <w:sz w:val="23"/>
      <w:szCs w:val="23"/>
      <w:u w:val="none"/>
    </w:rPr>
  </w:style>
  <w:style w:type="character" w:customStyle="1" w:styleId="afe">
    <w:name w:val="Колонтитул"/>
    <w:basedOn w:val="afd"/>
    <w:rsid w:val="0017451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pt0">
    <w:name w:val="Колонтитул + 11 pt"/>
    <w:basedOn w:val="afd"/>
    <w:rsid w:val="00174518"/>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4pt">
    <w:name w:val="Колонтитул + 14 pt"/>
    <w:basedOn w:val="afd"/>
    <w:rsid w:val="00174518"/>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paragraph" w:customStyle="1" w:styleId="281">
    <w:name w:val="Основной текст (28)1"/>
    <w:basedOn w:val="a"/>
    <w:rsid w:val="008A5AA5"/>
    <w:pPr>
      <w:widowControl w:val="0"/>
      <w:shd w:val="clear" w:color="auto" w:fill="FFFFFF"/>
      <w:suppressAutoHyphens/>
      <w:spacing w:line="240" w:lineRule="atLeast"/>
    </w:pPr>
    <w:rPr>
      <w:rFonts w:eastAsia="DejaVu Sans"/>
      <w:kern w:val="2"/>
      <w:sz w:val="13"/>
      <w:szCs w:val="13"/>
    </w:rPr>
  </w:style>
  <w:style w:type="character" w:customStyle="1" w:styleId="28">
    <w:name w:val="Основной текст (28)"/>
    <w:rsid w:val="008A5AA5"/>
    <w:rPr>
      <w:rFonts w:ascii="Times New Roman" w:hAnsi="Times New Roman" w:cs="Times New Roman" w:hint="default"/>
      <w:spacing w:val="0"/>
      <w:sz w:val="13"/>
      <w:szCs w:val="13"/>
      <w:u w:val="single"/>
    </w:rPr>
  </w:style>
  <w:style w:type="character" w:customStyle="1" w:styleId="23">
    <w:name w:val="Подпись к таблице (2)_"/>
    <w:basedOn w:val="a0"/>
    <w:link w:val="24"/>
    <w:rsid w:val="00566C1E"/>
    <w:rPr>
      <w:b/>
      <w:bCs/>
      <w:i/>
      <w:iCs/>
      <w:spacing w:val="1"/>
      <w:sz w:val="21"/>
      <w:szCs w:val="21"/>
      <w:shd w:val="clear" w:color="auto" w:fill="FFFFFF"/>
    </w:rPr>
  </w:style>
  <w:style w:type="paragraph" w:customStyle="1" w:styleId="24">
    <w:name w:val="Подпись к таблице (2)"/>
    <w:basedOn w:val="a"/>
    <w:link w:val="23"/>
    <w:rsid w:val="00566C1E"/>
    <w:pPr>
      <w:widowControl w:val="0"/>
      <w:shd w:val="clear" w:color="auto" w:fill="FFFFFF"/>
      <w:spacing w:line="0" w:lineRule="atLeast"/>
      <w:jc w:val="center"/>
    </w:pPr>
    <w:rPr>
      <w:rFonts w:asciiTheme="minorHAnsi" w:eastAsiaTheme="minorHAnsi" w:hAnsiTheme="minorHAnsi" w:cstheme="minorBidi"/>
      <w:b/>
      <w:bCs/>
      <w:i/>
      <w:iCs/>
      <w:spacing w:val="1"/>
      <w:sz w:val="21"/>
      <w:szCs w:val="21"/>
      <w:lang w:eastAsia="en-US"/>
    </w:rPr>
  </w:style>
  <w:style w:type="paragraph" w:customStyle="1" w:styleId="35">
    <w:name w:val="Основной текст3"/>
    <w:basedOn w:val="a"/>
    <w:rsid w:val="00566C1E"/>
    <w:pPr>
      <w:widowControl w:val="0"/>
      <w:shd w:val="clear" w:color="auto" w:fill="FFFFFF"/>
      <w:spacing w:before="360" w:after="240" w:line="274" w:lineRule="exact"/>
      <w:ind w:hanging="360"/>
      <w:jc w:val="center"/>
    </w:pPr>
    <w:rPr>
      <w:color w:val="000000"/>
      <w:spacing w:val="3"/>
      <w:sz w:val="21"/>
      <w:szCs w:val="21"/>
      <w:lang w:bidi="ru-RU"/>
    </w:rPr>
  </w:style>
  <w:style w:type="character" w:styleId="aff">
    <w:name w:val="page number"/>
    <w:basedOn w:val="a0"/>
    <w:rsid w:val="009F4914"/>
  </w:style>
  <w:style w:type="paragraph" w:customStyle="1" w:styleId="TableParagraph">
    <w:name w:val="Table Paragraph"/>
    <w:basedOn w:val="a"/>
    <w:uiPriority w:val="1"/>
    <w:qFormat/>
    <w:rsid w:val="009F4914"/>
    <w:pPr>
      <w:widowControl w:val="0"/>
      <w:ind w:left="105"/>
    </w:pPr>
    <w:rPr>
      <w:sz w:val="22"/>
      <w:szCs w:val="22"/>
      <w:lang w:val="en-US" w:eastAsia="en-US"/>
    </w:rPr>
  </w:style>
  <w:style w:type="character" w:customStyle="1" w:styleId="25">
    <w:name w:val="Основной текст (2)_"/>
    <w:basedOn w:val="a0"/>
    <w:link w:val="26"/>
    <w:rsid w:val="00E04646"/>
    <w:rPr>
      <w:b/>
      <w:bCs/>
      <w:sz w:val="27"/>
      <w:szCs w:val="27"/>
      <w:shd w:val="clear" w:color="auto" w:fill="FFFFFF"/>
    </w:rPr>
  </w:style>
  <w:style w:type="paragraph" w:customStyle="1" w:styleId="26">
    <w:name w:val="Основной текст (2)"/>
    <w:basedOn w:val="a"/>
    <w:link w:val="25"/>
    <w:rsid w:val="00E04646"/>
    <w:pPr>
      <w:widowControl w:val="0"/>
      <w:shd w:val="clear" w:color="auto" w:fill="FFFFFF"/>
      <w:spacing w:line="0" w:lineRule="atLeast"/>
    </w:pPr>
    <w:rPr>
      <w:rFonts w:asciiTheme="minorHAnsi" w:eastAsiaTheme="minorHAnsi" w:hAnsiTheme="minorHAnsi" w:cstheme="minorBidi"/>
      <w:b/>
      <w:bCs/>
      <w:sz w:val="27"/>
      <w:szCs w:val="27"/>
      <w:lang w:eastAsia="en-US"/>
    </w:rPr>
  </w:style>
  <w:style w:type="character" w:customStyle="1" w:styleId="c2">
    <w:name w:val="c2"/>
    <w:basedOn w:val="a0"/>
    <w:rsid w:val="00E04646"/>
  </w:style>
  <w:style w:type="character" w:customStyle="1" w:styleId="c8">
    <w:name w:val="c8"/>
    <w:basedOn w:val="a0"/>
    <w:rsid w:val="00E04646"/>
  </w:style>
  <w:style w:type="character" w:customStyle="1" w:styleId="c13">
    <w:name w:val="c13"/>
    <w:basedOn w:val="a0"/>
    <w:rsid w:val="00E04646"/>
  </w:style>
  <w:style w:type="character" w:customStyle="1" w:styleId="c9">
    <w:name w:val="c9"/>
    <w:basedOn w:val="a0"/>
    <w:rsid w:val="00E04646"/>
  </w:style>
  <w:style w:type="character" w:customStyle="1" w:styleId="c1">
    <w:name w:val="c1"/>
    <w:basedOn w:val="a0"/>
    <w:rsid w:val="00E04646"/>
  </w:style>
  <w:style w:type="character" w:styleId="aff0">
    <w:name w:val="Subtle Emphasis"/>
    <w:basedOn w:val="a0"/>
    <w:uiPriority w:val="19"/>
    <w:qFormat/>
    <w:rsid w:val="00604503"/>
    <w:rPr>
      <w:i/>
      <w:iCs/>
      <w:color w:val="808080" w:themeColor="text1" w:themeTint="7F"/>
    </w:rPr>
  </w:style>
  <w:style w:type="character" w:styleId="aff1">
    <w:name w:val="Intense Emphasis"/>
    <w:basedOn w:val="a0"/>
    <w:uiPriority w:val="21"/>
    <w:qFormat/>
    <w:rsid w:val="00604503"/>
    <w:rPr>
      <w:b/>
      <w:bCs/>
      <w:i/>
      <w:iCs/>
      <w:color w:val="4F81BD" w:themeColor="accent1"/>
    </w:rPr>
  </w:style>
  <w:style w:type="table" w:customStyle="1" w:styleId="13">
    <w:name w:val="Сетка таблицы1"/>
    <w:basedOn w:val="a1"/>
    <w:next w:val="afa"/>
    <w:uiPriority w:val="59"/>
    <w:rsid w:val="00604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rsid w:val="001D6953"/>
  </w:style>
  <w:style w:type="paragraph" w:customStyle="1" w:styleId="c6">
    <w:name w:val="c6"/>
    <w:basedOn w:val="a"/>
    <w:rsid w:val="001D6953"/>
    <w:pPr>
      <w:spacing w:before="100" w:beforeAutospacing="1" w:after="100" w:afterAutospacing="1"/>
    </w:pPr>
  </w:style>
  <w:style w:type="character" w:customStyle="1" w:styleId="c39">
    <w:name w:val="c39"/>
    <w:basedOn w:val="a0"/>
    <w:rsid w:val="001D6953"/>
  </w:style>
  <w:style w:type="paragraph" w:customStyle="1" w:styleId="b-share-btnpinterest1">
    <w:name w:val="b-share-btn__pinterest1"/>
    <w:basedOn w:val="a"/>
    <w:rsid w:val="004828BF"/>
    <w:pPr>
      <w:shd w:val="clear" w:color="auto" w:fill="CD1E27"/>
      <w:spacing w:before="100" w:beforeAutospacing="1" w:after="100" w:afterAutospacing="1"/>
    </w:pPr>
  </w:style>
  <w:style w:type="paragraph" w:customStyle="1" w:styleId="small">
    <w:name w:val="small"/>
    <w:basedOn w:val="a"/>
    <w:rsid w:val="004828BF"/>
    <w:pPr>
      <w:spacing w:before="100" w:beforeAutospacing="1" w:after="100" w:afterAutospacing="1"/>
    </w:pPr>
  </w:style>
  <w:style w:type="paragraph" w:customStyle="1" w:styleId="ng-binding">
    <w:name w:val="ng-binding"/>
    <w:basedOn w:val="a"/>
    <w:rsid w:val="004828BF"/>
    <w:pPr>
      <w:spacing w:before="100" w:beforeAutospacing="1" w:after="100" w:afterAutospacing="1"/>
    </w:pPr>
  </w:style>
  <w:style w:type="character" w:customStyle="1" w:styleId="ng-binding1">
    <w:name w:val="ng-binding1"/>
    <w:basedOn w:val="a0"/>
    <w:rsid w:val="004828BF"/>
  </w:style>
  <w:style w:type="paragraph" w:customStyle="1" w:styleId="nospacing">
    <w:name w:val="nospacing"/>
    <w:basedOn w:val="a"/>
    <w:rsid w:val="004828BF"/>
    <w:pPr>
      <w:spacing w:before="100" w:beforeAutospacing="1" w:after="100" w:afterAutospacing="1"/>
    </w:pPr>
  </w:style>
  <w:style w:type="character" w:customStyle="1" w:styleId="c14">
    <w:name w:val="c14"/>
    <w:basedOn w:val="a0"/>
    <w:rsid w:val="004828BF"/>
  </w:style>
  <w:style w:type="character" w:customStyle="1" w:styleId="c0">
    <w:name w:val="c0"/>
    <w:basedOn w:val="a0"/>
    <w:rsid w:val="004828BF"/>
  </w:style>
  <w:style w:type="paragraph" w:customStyle="1" w:styleId="c30">
    <w:name w:val="c30"/>
    <w:basedOn w:val="a"/>
    <w:rsid w:val="004828BF"/>
    <w:pPr>
      <w:spacing w:before="100" w:beforeAutospacing="1" w:after="100" w:afterAutospacing="1"/>
    </w:pPr>
  </w:style>
  <w:style w:type="table" w:customStyle="1" w:styleId="TableNormal">
    <w:name w:val="Table Normal"/>
    <w:uiPriority w:val="2"/>
    <w:semiHidden/>
    <w:unhideWhenUsed/>
    <w:qFormat/>
    <w:rsid w:val="003720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msolistparagraph0">
    <w:name w:val="msolistparagraph"/>
    <w:basedOn w:val="a"/>
    <w:rsid w:val="00524754"/>
    <w:pPr>
      <w:spacing w:before="100" w:beforeAutospacing="1" w:after="100" w:afterAutospacing="1"/>
    </w:pPr>
  </w:style>
  <w:style w:type="paragraph" w:customStyle="1" w:styleId="c5">
    <w:name w:val="c5"/>
    <w:basedOn w:val="a"/>
    <w:rsid w:val="00524754"/>
    <w:pPr>
      <w:spacing w:before="100" w:beforeAutospacing="1" w:after="100" w:afterAutospacing="1"/>
    </w:pPr>
  </w:style>
  <w:style w:type="character" w:customStyle="1" w:styleId="CharAttribute484">
    <w:name w:val="CharAttribute484"/>
    <w:uiPriority w:val="99"/>
    <w:rsid w:val="006B5E4D"/>
    <w:rPr>
      <w:rFonts w:ascii="Times New Roman" w:eastAsia="Times New Roman"/>
      <w:i/>
      <w:sz w:val="28"/>
    </w:rPr>
  </w:style>
  <w:style w:type="character" w:customStyle="1" w:styleId="CharAttribute0">
    <w:name w:val="CharAttribute0"/>
    <w:rsid w:val="006B5E4D"/>
    <w:rPr>
      <w:rFonts w:ascii="Times New Roman" w:eastAsia="Times New Roman" w:hAnsi="Times New Roman"/>
      <w:sz w:val="28"/>
    </w:rPr>
  </w:style>
  <w:style w:type="character" w:customStyle="1" w:styleId="CharAttribute2">
    <w:name w:val="CharAttribute2"/>
    <w:rsid w:val="006B5E4D"/>
    <w:rPr>
      <w:rFonts w:ascii="Times New Roman" w:eastAsia="Batang" w:hAnsi="Batang"/>
      <w:color w:val="00000A"/>
      <w:sz w:val="28"/>
    </w:rPr>
  </w:style>
  <w:style w:type="paragraph" w:customStyle="1" w:styleId="ParaAttribute8">
    <w:name w:val="ParaAttribute8"/>
    <w:rsid w:val="006B5E4D"/>
    <w:pPr>
      <w:spacing w:after="0" w:line="240" w:lineRule="auto"/>
      <w:ind w:firstLine="851"/>
      <w:jc w:val="both"/>
    </w:pPr>
    <w:rPr>
      <w:rFonts w:ascii="Times New Roman" w:eastAsia="№Е" w:hAnsi="Times New Roman" w:cs="Times New Roman"/>
      <w:sz w:val="20"/>
      <w:szCs w:val="20"/>
      <w:lang w:eastAsia="ru-RU"/>
    </w:rPr>
  </w:style>
  <w:style w:type="character" w:customStyle="1" w:styleId="af4">
    <w:name w:val="Абзац списка Знак"/>
    <w:link w:val="af3"/>
    <w:uiPriority w:val="99"/>
    <w:qFormat/>
    <w:locked/>
    <w:rsid w:val="006B5E4D"/>
    <w:rPr>
      <w:rFonts w:ascii="Calibri" w:eastAsia="Calibri" w:hAnsi="Calibri" w:cs="Times New Roman"/>
    </w:rPr>
  </w:style>
  <w:style w:type="character" w:customStyle="1" w:styleId="CharAttribute6">
    <w:name w:val="CharAttribute6"/>
    <w:rsid w:val="006B5E4D"/>
    <w:rPr>
      <w:rFonts w:ascii="Times New Roman" w:eastAsia="Batang" w:hAnsi="Batang"/>
      <w:color w:val="0000FF"/>
      <w:sz w:val="28"/>
      <w:u w:val="single"/>
    </w:rPr>
  </w:style>
  <w:style w:type="paragraph" w:customStyle="1" w:styleId="ParaAttribute7">
    <w:name w:val="ParaAttribute7"/>
    <w:rsid w:val="006B5E4D"/>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6B5E4D"/>
    <w:rPr>
      <w:rFonts w:ascii="Batang" w:eastAsia="Times New Roman" w:hAnsi="Times New Roman" w:hint="eastAsia"/>
      <w:sz w:val="28"/>
    </w:rPr>
  </w:style>
  <w:style w:type="paragraph" w:customStyle="1" w:styleId="ParaAttribute2">
    <w:name w:val="ParaAttribute2"/>
    <w:rsid w:val="006B5E4D"/>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6B5E4D"/>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6B5E4D"/>
    <w:pPr>
      <w:widowControl w:val="0"/>
      <w:wordWrap w:val="0"/>
      <w:spacing w:after="0" w:line="240" w:lineRule="auto"/>
      <w:ind w:right="-1"/>
      <w:jc w:val="both"/>
    </w:pPr>
    <w:rPr>
      <w:rFonts w:ascii="Times New Roman" w:eastAsia="№Е"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06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fourok.ru/"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yaklass.ru/" TargetMode="External"/><Relationship Id="rId17" Type="http://schemas.openxmlformats.org/officeDocument/2006/relationships/hyperlink" Target="https://musicseasons.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easyen.ru/"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_________Microsoft_Word1.docx"/><Relationship Id="rId14" Type="http://schemas.openxmlformats.org/officeDocument/2006/relationships/hyperlink" Target="https://videouroki.net/blog/"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9B3F0-500E-4F9B-8D5F-DC51CC328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2903</TotalTime>
  <Pages>88</Pages>
  <Words>24534</Words>
  <Characters>139848</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164054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Ахат</dc:creator>
  <cp:lastModifiedBy>123</cp:lastModifiedBy>
  <cp:revision>95</cp:revision>
  <cp:lastPrinted>2021-10-11T09:52:00Z</cp:lastPrinted>
  <dcterms:created xsi:type="dcterms:W3CDTF">2017-09-04T18:33:00Z</dcterms:created>
  <dcterms:modified xsi:type="dcterms:W3CDTF">2022-01-14T10:58:00Z</dcterms:modified>
</cp:coreProperties>
</file>